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5F0EB" w14:textId="77777777" w:rsidR="002B74C9" w:rsidRDefault="002B74C9" w:rsidP="00132F4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HORLEY PARISH COUNCIL</w:t>
      </w:r>
    </w:p>
    <w:p w14:paraId="40782D21" w14:textId="77777777" w:rsidR="002B74C9" w:rsidRPr="00132F43" w:rsidRDefault="002B74C9" w:rsidP="00132F43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32F43">
        <w:rPr>
          <w:rFonts w:ascii="Arial" w:hAnsi="Arial" w:cs="Arial"/>
          <w:b/>
          <w:sz w:val="24"/>
          <w:szCs w:val="24"/>
          <w:u w:val="single"/>
        </w:rPr>
        <w:t>AGENDA</w:t>
      </w:r>
    </w:p>
    <w:p w14:paraId="0D7B9F96" w14:textId="4208B2EB" w:rsidR="00541A97" w:rsidRPr="00541A97" w:rsidRDefault="00541A97" w:rsidP="00541A97">
      <w:pPr>
        <w:rPr>
          <w:rFonts w:ascii="Arial" w:hAnsi="Arial" w:cs="Arial"/>
          <w:b/>
          <w:i/>
          <w:iCs/>
        </w:rPr>
      </w:pPr>
      <w:r w:rsidRPr="00541A97">
        <w:rPr>
          <w:rFonts w:ascii="Arial" w:hAnsi="Arial" w:cs="Arial"/>
          <w:b/>
        </w:rPr>
        <w:t xml:space="preserve">A meeting of the Parish Council will be held in the Old Schoolrooms at </w:t>
      </w:r>
      <w:r w:rsidRPr="00541A97">
        <w:rPr>
          <w:rFonts w:ascii="Arial" w:hAnsi="Arial" w:cs="Arial"/>
          <w:b/>
          <w:u w:val="single"/>
        </w:rPr>
        <w:t xml:space="preserve">7.30 pm on </w:t>
      </w:r>
      <w:proofErr w:type="gramStart"/>
      <w:r w:rsidRPr="00541A97">
        <w:rPr>
          <w:rFonts w:ascii="Arial" w:hAnsi="Arial" w:cs="Arial"/>
          <w:b/>
          <w:u w:val="single"/>
        </w:rPr>
        <w:t xml:space="preserve">Thursday  </w:t>
      </w:r>
      <w:r w:rsidR="003C2B43">
        <w:rPr>
          <w:rFonts w:ascii="Arial" w:hAnsi="Arial" w:cs="Arial"/>
          <w:b/>
          <w:u w:val="single"/>
        </w:rPr>
        <w:t>1</w:t>
      </w:r>
      <w:r w:rsidR="00EB69DD">
        <w:rPr>
          <w:rFonts w:ascii="Arial" w:hAnsi="Arial" w:cs="Arial"/>
          <w:b/>
          <w:u w:val="single"/>
        </w:rPr>
        <w:t>6</w:t>
      </w:r>
      <w:proofErr w:type="gramEnd"/>
      <w:r w:rsidR="00EB69DD" w:rsidRPr="00EB69DD">
        <w:rPr>
          <w:rFonts w:ascii="Arial" w:hAnsi="Arial" w:cs="Arial"/>
          <w:b/>
          <w:u w:val="single"/>
          <w:vertAlign w:val="superscript"/>
        </w:rPr>
        <w:t>th</w:t>
      </w:r>
      <w:r w:rsidR="00EB69DD">
        <w:rPr>
          <w:rFonts w:ascii="Arial" w:hAnsi="Arial" w:cs="Arial"/>
          <w:b/>
          <w:u w:val="single"/>
        </w:rPr>
        <w:t xml:space="preserve"> </w:t>
      </w:r>
      <w:r w:rsidR="00AB3D51">
        <w:rPr>
          <w:rFonts w:ascii="Arial" w:hAnsi="Arial" w:cs="Arial"/>
          <w:b/>
          <w:u w:val="single"/>
        </w:rPr>
        <w:t>July</w:t>
      </w:r>
      <w:r w:rsidR="003C2B43">
        <w:rPr>
          <w:rFonts w:ascii="Arial" w:hAnsi="Arial" w:cs="Arial"/>
          <w:b/>
          <w:u w:val="single"/>
        </w:rPr>
        <w:t xml:space="preserve"> 2026</w:t>
      </w:r>
      <w:r w:rsidRPr="00541A97">
        <w:rPr>
          <w:rFonts w:ascii="Arial" w:hAnsi="Arial" w:cs="Arial"/>
          <w:b/>
          <w:u w:val="single"/>
        </w:rPr>
        <w:t>.</w:t>
      </w:r>
      <w:r w:rsidRPr="00541A97">
        <w:rPr>
          <w:rFonts w:ascii="Arial" w:hAnsi="Arial" w:cs="Arial"/>
          <w:b/>
        </w:rPr>
        <w:t xml:space="preserve"> Notice of any items members of the public wished to be raised at the meeting should be sent at least 48 hours prior to the meeting to David </w:t>
      </w:r>
      <w:proofErr w:type="spellStart"/>
      <w:r w:rsidRPr="00541A97">
        <w:rPr>
          <w:rFonts w:ascii="Arial" w:hAnsi="Arial" w:cs="Arial"/>
          <w:b/>
        </w:rPr>
        <w:t>M.Beck</w:t>
      </w:r>
      <w:proofErr w:type="spellEnd"/>
      <w:r w:rsidRPr="00541A97">
        <w:rPr>
          <w:rFonts w:ascii="Arial" w:hAnsi="Arial" w:cs="Arial"/>
          <w:b/>
        </w:rPr>
        <w:t xml:space="preserve"> Clerk to Horley Parish Council </w:t>
      </w:r>
      <w:r w:rsidR="008D42FF">
        <w:rPr>
          <w:rFonts w:ascii="Arial" w:hAnsi="Arial" w:cs="Arial"/>
          <w:b/>
        </w:rPr>
        <w:t>–</w:t>
      </w:r>
      <w:r w:rsidRPr="00541A97">
        <w:rPr>
          <w:rFonts w:ascii="Arial" w:hAnsi="Arial" w:cs="Arial"/>
          <w:b/>
        </w:rPr>
        <w:t xml:space="preserve"> </w:t>
      </w:r>
      <w:hyperlink r:id="rId8" w:history="1">
        <w:r w:rsidR="000B42EC" w:rsidRPr="00E86F54">
          <w:rPr>
            <w:rStyle w:val="Hyperlink"/>
            <w:rFonts w:ascii="Arial" w:hAnsi="Arial" w:cs="Arial"/>
            <w:b/>
          </w:rPr>
          <w:t>clerk@horleyparishcouncil.gov.uk</w:t>
        </w:r>
      </w:hyperlink>
      <w:r w:rsidR="000B42EC">
        <w:rPr>
          <w:rFonts w:ascii="Arial" w:hAnsi="Arial" w:cs="Arial"/>
          <w:b/>
        </w:rPr>
        <w:t xml:space="preserve">   (Please note new email address)</w:t>
      </w:r>
    </w:p>
    <w:p w14:paraId="5F16BB50" w14:textId="588F38A6" w:rsidR="002B74C9" w:rsidRDefault="002B74C9" w:rsidP="00541A97">
      <w:pPr>
        <w:rPr>
          <w:rFonts w:ascii="Arial" w:hAnsi="Arial" w:cs="Arial"/>
          <w:b/>
        </w:rPr>
      </w:pPr>
    </w:p>
    <w:p w14:paraId="1A39F113" w14:textId="2E7D7E7E" w:rsidR="002B74C9" w:rsidRDefault="002B74C9" w:rsidP="0027126B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Apologies</w:t>
      </w:r>
      <w:r w:rsidR="00CD2E09">
        <w:rPr>
          <w:rFonts w:ascii="Arial" w:hAnsi="Arial" w:cs="Arial"/>
          <w:b/>
        </w:rPr>
        <w:t xml:space="preserve"> for absence</w:t>
      </w:r>
      <w:r w:rsidR="00AD6B8A">
        <w:rPr>
          <w:rFonts w:ascii="Arial" w:hAnsi="Arial" w:cs="Arial"/>
          <w:b/>
        </w:rPr>
        <w:t xml:space="preserve">   </w:t>
      </w:r>
      <w:r w:rsidR="00B5574A">
        <w:rPr>
          <w:rFonts w:ascii="Arial" w:hAnsi="Arial" w:cs="Arial"/>
          <w:bCs/>
        </w:rPr>
        <w:t>-</w:t>
      </w:r>
      <w:r w:rsidR="0036654E">
        <w:rPr>
          <w:rFonts w:ascii="Arial" w:hAnsi="Arial" w:cs="Arial"/>
          <w:bCs/>
        </w:rPr>
        <w:t xml:space="preserve"> </w:t>
      </w:r>
      <w:r w:rsidR="00D702CC">
        <w:rPr>
          <w:rFonts w:ascii="Arial" w:hAnsi="Arial" w:cs="Arial"/>
          <w:bCs/>
        </w:rPr>
        <w:t xml:space="preserve"> </w:t>
      </w:r>
    </w:p>
    <w:p w14:paraId="3BE21D20" w14:textId="77777777" w:rsidR="002B74C9" w:rsidRDefault="002B74C9" w:rsidP="0027126B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Declaration of Interests</w:t>
      </w:r>
    </w:p>
    <w:p w14:paraId="6C842971" w14:textId="7C7F9D7F" w:rsidR="002B74C9" w:rsidRPr="008559A0" w:rsidRDefault="002B74C9" w:rsidP="008559A0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Minutes of the </w:t>
      </w:r>
      <w:r w:rsidR="00E5676B">
        <w:rPr>
          <w:rFonts w:ascii="Arial" w:hAnsi="Arial" w:cs="Arial"/>
          <w:b/>
        </w:rPr>
        <w:t xml:space="preserve">Meeting </w:t>
      </w:r>
      <w:r w:rsidR="00FF095C">
        <w:rPr>
          <w:rFonts w:ascii="Arial" w:hAnsi="Arial" w:cs="Arial"/>
          <w:b/>
        </w:rPr>
        <w:t xml:space="preserve">held on </w:t>
      </w:r>
      <w:r w:rsidR="00A77C34">
        <w:rPr>
          <w:rFonts w:ascii="Arial" w:hAnsi="Arial" w:cs="Arial"/>
          <w:b/>
        </w:rPr>
        <w:t>16</w:t>
      </w:r>
      <w:r w:rsidR="00A77C34" w:rsidRPr="00A77C34">
        <w:rPr>
          <w:rFonts w:ascii="Arial" w:hAnsi="Arial" w:cs="Arial"/>
          <w:b/>
          <w:vertAlign w:val="superscript"/>
        </w:rPr>
        <w:t>th</w:t>
      </w:r>
      <w:r w:rsidR="00A77C34">
        <w:rPr>
          <w:rFonts w:ascii="Arial" w:hAnsi="Arial" w:cs="Arial"/>
          <w:b/>
        </w:rPr>
        <w:t xml:space="preserve"> April </w:t>
      </w:r>
      <w:r w:rsidR="00DB39E6">
        <w:rPr>
          <w:rFonts w:ascii="Arial" w:hAnsi="Arial" w:cs="Arial"/>
          <w:b/>
        </w:rPr>
        <w:t>2026</w:t>
      </w:r>
    </w:p>
    <w:p w14:paraId="495F7D9D" w14:textId="5EDFDF29" w:rsidR="00AA0F23" w:rsidRDefault="002B74C9" w:rsidP="006F1206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  <w:b/>
        </w:rPr>
      </w:pPr>
      <w:r w:rsidRPr="00C11F46">
        <w:rPr>
          <w:rFonts w:ascii="Arial" w:hAnsi="Arial" w:cs="Arial"/>
          <w:b/>
        </w:rPr>
        <w:t>Matters arising</w:t>
      </w:r>
    </w:p>
    <w:p w14:paraId="48054026" w14:textId="194070AE" w:rsidR="00495E48" w:rsidRDefault="0032545B" w:rsidP="00D248B2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Finance</w:t>
      </w:r>
    </w:p>
    <w:p w14:paraId="29DC46CD" w14:textId="110BEFDF" w:rsidR="0007685D" w:rsidRDefault="00577DF2" w:rsidP="00A306ED">
      <w:pPr>
        <w:pStyle w:val="NoSpacing"/>
        <w:rPr>
          <w:rFonts w:ascii="Arial" w:hAnsi="Arial" w:cs="Arial"/>
        </w:rPr>
      </w:pPr>
      <w:r w:rsidRPr="007D78BC">
        <w:rPr>
          <w:rFonts w:ascii="Arial" w:hAnsi="Arial" w:cs="Arial"/>
        </w:rPr>
        <w:t>T</w:t>
      </w:r>
      <w:r w:rsidR="002E6B2F" w:rsidRPr="007D78BC">
        <w:rPr>
          <w:rFonts w:ascii="Arial" w:hAnsi="Arial" w:cs="Arial"/>
        </w:rPr>
        <w:t xml:space="preserve">he reconciled bank statement </w:t>
      </w:r>
      <w:r w:rsidR="002D6BC6">
        <w:rPr>
          <w:rFonts w:ascii="Arial" w:hAnsi="Arial" w:cs="Arial"/>
        </w:rPr>
        <w:t xml:space="preserve">to </w:t>
      </w:r>
      <w:r w:rsidR="00AB3D51">
        <w:rPr>
          <w:rFonts w:ascii="Arial" w:hAnsi="Arial" w:cs="Arial"/>
        </w:rPr>
        <w:t>June 30th</w:t>
      </w:r>
      <w:proofErr w:type="gramStart"/>
      <w:r w:rsidR="00520DFD">
        <w:rPr>
          <w:rFonts w:ascii="Arial" w:hAnsi="Arial" w:cs="Arial"/>
        </w:rPr>
        <w:t xml:space="preserve"> 2026</w:t>
      </w:r>
      <w:proofErr w:type="gramEnd"/>
      <w:r w:rsidR="00594A72">
        <w:rPr>
          <w:rFonts w:ascii="Arial" w:hAnsi="Arial" w:cs="Arial"/>
        </w:rPr>
        <w:t xml:space="preserve"> </w:t>
      </w:r>
    </w:p>
    <w:p w14:paraId="7ACF8BFD" w14:textId="77777777" w:rsidR="00DB672E" w:rsidRPr="007D78BC" w:rsidRDefault="00DB672E" w:rsidP="00A306ED">
      <w:pPr>
        <w:pStyle w:val="NoSpacing"/>
        <w:rPr>
          <w:rFonts w:ascii="Arial" w:hAnsi="Arial" w:cs="Arial"/>
          <w:b/>
        </w:rPr>
      </w:pPr>
    </w:p>
    <w:p w14:paraId="0EFF4EA7" w14:textId="7137DA6E" w:rsidR="002B04CD" w:rsidRDefault="00D248B2" w:rsidP="0028017B">
      <w:pPr>
        <w:pStyle w:val="NoSpacing"/>
        <w:ind w:firstLine="720"/>
        <w:rPr>
          <w:rFonts w:ascii="Arial" w:hAnsi="Arial" w:cs="Arial"/>
          <w:b/>
        </w:rPr>
      </w:pPr>
      <w:r>
        <w:rPr>
          <w:b/>
        </w:rPr>
        <w:t xml:space="preserve"> </w:t>
      </w:r>
      <w:r w:rsidR="00F246A0" w:rsidRPr="0028017B">
        <w:rPr>
          <w:rFonts w:ascii="Arial" w:hAnsi="Arial" w:cs="Arial"/>
          <w:b/>
        </w:rPr>
        <w:t>-</w:t>
      </w:r>
      <w:r w:rsidR="00DD4864" w:rsidRPr="0028017B">
        <w:rPr>
          <w:rFonts w:ascii="Arial" w:hAnsi="Arial" w:cs="Arial"/>
          <w:b/>
        </w:rPr>
        <w:t xml:space="preserve"> </w:t>
      </w:r>
      <w:r w:rsidR="00AA0F23" w:rsidRPr="0028017B">
        <w:rPr>
          <w:rFonts w:ascii="Arial" w:hAnsi="Arial" w:cs="Arial"/>
          <w:b/>
        </w:rPr>
        <w:t>202</w:t>
      </w:r>
      <w:r w:rsidR="00B771F0">
        <w:rPr>
          <w:rFonts w:ascii="Arial" w:hAnsi="Arial" w:cs="Arial"/>
          <w:b/>
        </w:rPr>
        <w:t>5</w:t>
      </w:r>
      <w:r w:rsidR="00AA0F23" w:rsidRPr="0028017B">
        <w:rPr>
          <w:rFonts w:ascii="Arial" w:hAnsi="Arial" w:cs="Arial"/>
          <w:b/>
        </w:rPr>
        <w:t>/2</w:t>
      </w:r>
      <w:r w:rsidR="00B771F0">
        <w:rPr>
          <w:rFonts w:ascii="Arial" w:hAnsi="Arial" w:cs="Arial"/>
          <w:b/>
        </w:rPr>
        <w:t>6</w:t>
      </w:r>
      <w:r w:rsidR="00AA0F23" w:rsidRPr="0028017B">
        <w:rPr>
          <w:rFonts w:ascii="Arial" w:hAnsi="Arial" w:cs="Arial"/>
          <w:b/>
        </w:rPr>
        <w:t xml:space="preserve"> Budget Monitoring Report</w:t>
      </w:r>
    </w:p>
    <w:p w14:paraId="263F0F96" w14:textId="76CE8737" w:rsidR="002B6D01" w:rsidRDefault="00AA0F23" w:rsidP="002B04CD">
      <w:pPr>
        <w:pStyle w:val="NoSpacing"/>
        <w:rPr>
          <w:rFonts w:ascii="Arial" w:hAnsi="Arial" w:cs="Arial"/>
        </w:rPr>
      </w:pPr>
      <w:r w:rsidRPr="0028017B">
        <w:rPr>
          <w:rFonts w:ascii="Arial" w:hAnsi="Arial" w:cs="Arial"/>
        </w:rPr>
        <w:t xml:space="preserve">The budget monitoring report </w:t>
      </w:r>
      <w:r w:rsidR="00B20FE6">
        <w:rPr>
          <w:rFonts w:ascii="Arial" w:hAnsi="Arial" w:cs="Arial"/>
        </w:rPr>
        <w:t xml:space="preserve">to </w:t>
      </w:r>
      <w:r w:rsidR="00AB3D51">
        <w:rPr>
          <w:rFonts w:ascii="Arial" w:hAnsi="Arial" w:cs="Arial"/>
        </w:rPr>
        <w:t>June 30th</w:t>
      </w:r>
      <w:proofErr w:type="gramStart"/>
      <w:r w:rsidR="00E7188B">
        <w:rPr>
          <w:rFonts w:ascii="Arial" w:hAnsi="Arial" w:cs="Arial"/>
        </w:rPr>
        <w:t xml:space="preserve"> 2026</w:t>
      </w:r>
      <w:proofErr w:type="gramEnd"/>
      <w:r w:rsidR="006D4D7C">
        <w:rPr>
          <w:rFonts w:ascii="Arial" w:hAnsi="Arial" w:cs="Arial"/>
        </w:rPr>
        <w:t xml:space="preserve"> </w:t>
      </w:r>
    </w:p>
    <w:p w14:paraId="28D011AA" w14:textId="77777777" w:rsidR="00DE2417" w:rsidRDefault="00DE2417" w:rsidP="002B04CD">
      <w:pPr>
        <w:pStyle w:val="NoSpacing"/>
        <w:rPr>
          <w:rFonts w:ascii="Arial" w:hAnsi="Arial" w:cs="Arial"/>
        </w:rPr>
      </w:pPr>
    </w:p>
    <w:p w14:paraId="3FFE9085" w14:textId="14ACA378" w:rsidR="00220F1A" w:rsidRPr="00220F1A" w:rsidRDefault="00DE2417" w:rsidP="000B6E96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="001557AF">
        <w:rPr>
          <w:rFonts w:ascii="Arial" w:hAnsi="Arial" w:cs="Arial"/>
          <w:b/>
          <w:bCs/>
        </w:rPr>
        <w:t xml:space="preserve">           </w:t>
      </w:r>
    </w:p>
    <w:p w14:paraId="5126FE5C" w14:textId="48269E0F" w:rsidR="009866C9" w:rsidRDefault="009866C9" w:rsidP="009866C9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Relevant Corre</w:t>
      </w:r>
      <w:r w:rsidR="00C22BBC">
        <w:rPr>
          <w:rFonts w:ascii="Arial" w:hAnsi="Arial" w:cs="Arial"/>
          <w:b/>
          <w:bCs/>
        </w:rPr>
        <w:t>spondence</w:t>
      </w:r>
      <w:r w:rsidR="00EE4D3F">
        <w:rPr>
          <w:rFonts w:ascii="Arial" w:hAnsi="Arial" w:cs="Arial"/>
          <w:b/>
          <w:bCs/>
        </w:rPr>
        <w:t xml:space="preserve"> received since last meeting</w:t>
      </w:r>
    </w:p>
    <w:p w14:paraId="4303EC80" w14:textId="77777777" w:rsidR="005E136B" w:rsidRDefault="005E136B" w:rsidP="005E136B">
      <w:pPr>
        <w:pStyle w:val="ListParagraph"/>
        <w:spacing w:after="0"/>
        <w:rPr>
          <w:rFonts w:ascii="Arial" w:hAnsi="Arial" w:cs="Arial"/>
          <w:b/>
          <w:bCs/>
        </w:rPr>
      </w:pPr>
    </w:p>
    <w:p w14:paraId="2B64CA8B" w14:textId="77777777" w:rsidR="00D6555D" w:rsidRDefault="00D6555D" w:rsidP="00D6555D">
      <w:pPr>
        <w:pStyle w:val="ListParagraph"/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Planning Applications received since last meeting</w:t>
      </w:r>
    </w:p>
    <w:p w14:paraId="0F3E5850" w14:textId="0878029D" w:rsidR="00B544FA" w:rsidRDefault="00B544FA" w:rsidP="00D6555D">
      <w:pPr>
        <w:pStyle w:val="ListParagraph"/>
        <w:spacing w:after="0"/>
        <w:rPr>
          <w:rFonts w:ascii="Arial" w:hAnsi="Arial" w:cs="Arial"/>
        </w:rPr>
      </w:pPr>
    </w:p>
    <w:p w14:paraId="51132DA5" w14:textId="1A63C4A7" w:rsidR="00D6555D" w:rsidRDefault="00D6555D" w:rsidP="00E106E0">
      <w:pPr>
        <w:pStyle w:val="ListParagraph"/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Planning Permissions received</w:t>
      </w:r>
      <w:r w:rsidR="00EE4D3F">
        <w:rPr>
          <w:rFonts w:ascii="Arial" w:hAnsi="Arial" w:cs="Arial"/>
          <w:b/>
          <w:bCs/>
        </w:rPr>
        <w:t xml:space="preserve"> since last meeting</w:t>
      </w:r>
    </w:p>
    <w:p w14:paraId="48121872" w14:textId="77777777" w:rsidR="00CD2A9A" w:rsidRDefault="00CD2A9A" w:rsidP="00E106E0">
      <w:pPr>
        <w:pStyle w:val="ListParagraph"/>
        <w:spacing w:after="0"/>
        <w:rPr>
          <w:rFonts w:ascii="Arial" w:hAnsi="Arial" w:cs="Arial"/>
          <w:b/>
          <w:bCs/>
        </w:rPr>
      </w:pPr>
    </w:p>
    <w:p w14:paraId="57934473" w14:textId="1806E5A8" w:rsidR="005E136B" w:rsidRPr="00362A85" w:rsidRDefault="003E65E4" w:rsidP="00E106E0">
      <w:pPr>
        <w:pStyle w:val="ListParagraph"/>
        <w:spacing w:after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Affordable Housing </w:t>
      </w:r>
      <w:r w:rsidR="00910D8D">
        <w:rPr>
          <w:rFonts w:ascii="Arial" w:hAnsi="Arial" w:cs="Arial"/>
          <w:b/>
          <w:bCs/>
        </w:rPr>
        <w:t xml:space="preserve">– </w:t>
      </w:r>
      <w:r w:rsidR="00B4740B">
        <w:rPr>
          <w:rFonts w:ascii="Arial" w:hAnsi="Arial" w:cs="Arial"/>
          <w:b/>
          <w:bCs/>
        </w:rPr>
        <w:t>Hornton Lane</w:t>
      </w:r>
      <w:r w:rsidR="00910D8D">
        <w:rPr>
          <w:rFonts w:ascii="Arial" w:hAnsi="Arial" w:cs="Arial"/>
          <w:b/>
          <w:bCs/>
        </w:rPr>
        <w:t>.</w:t>
      </w:r>
      <w:r w:rsidR="00362A85">
        <w:rPr>
          <w:rFonts w:ascii="Arial" w:hAnsi="Arial" w:cs="Arial"/>
          <w:b/>
          <w:bCs/>
        </w:rPr>
        <w:t xml:space="preserve"> </w:t>
      </w:r>
      <w:r w:rsidR="00362A85">
        <w:rPr>
          <w:rFonts w:ascii="Arial" w:hAnsi="Arial" w:cs="Arial"/>
        </w:rPr>
        <w:t>Any updates</w:t>
      </w:r>
    </w:p>
    <w:p w14:paraId="08E78DAC" w14:textId="77777777" w:rsidR="009B6DB7" w:rsidRDefault="009B6DB7" w:rsidP="00FB4903">
      <w:pPr>
        <w:pStyle w:val="ListParagraph"/>
        <w:spacing w:after="0"/>
        <w:ind w:hanging="720"/>
        <w:rPr>
          <w:rFonts w:ascii="Arial" w:hAnsi="Arial" w:cs="Arial"/>
        </w:rPr>
      </w:pPr>
    </w:p>
    <w:p w14:paraId="72591C4C" w14:textId="0DD6F4CF" w:rsidR="00D813D5" w:rsidRPr="00D813D5" w:rsidRDefault="00787102" w:rsidP="00A13B2A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  </w:t>
      </w:r>
      <w:r w:rsidR="00EB1905">
        <w:rPr>
          <w:rFonts w:ascii="Arial" w:hAnsi="Arial" w:cs="Arial"/>
          <w:b/>
          <w:bCs/>
        </w:rPr>
        <w:t>8)</w:t>
      </w:r>
      <w:r>
        <w:rPr>
          <w:rFonts w:ascii="Arial" w:hAnsi="Arial" w:cs="Arial"/>
          <w:b/>
          <w:bCs/>
        </w:rPr>
        <w:t xml:space="preserve">  </w:t>
      </w:r>
      <w:r w:rsidR="000E490E" w:rsidRPr="00C57174">
        <w:rPr>
          <w:rFonts w:ascii="Arial" w:hAnsi="Arial" w:cs="Arial"/>
          <w:b/>
        </w:rPr>
        <w:t>Parking issues at</w:t>
      </w:r>
      <w:r w:rsidR="00FF095C" w:rsidRPr="00C57174">
        <w:rPr>
          <w:rFonts w:ascii="Arial" w:hAnsi="Arial" w:cs="Arial"/>
          <w:b/>
        </w:rPr>
        <w:t xml:space="preserve"> </w:t>
      </w:r>
      <w:proofErr w:type="spellStart"/>
      <w:r w:rsidR="00FF095C" w:rsidRPr="00C57174">
        <w:rPr>
          <w:rFonts w:ascii="Arial" w:hAnsi="Arial" w:cs="Arial"/>
          <w:b/>
        </w:rPr>
        <w:t>Wroxton</w:t>
      </w:r>
      <w:proofErr w:type="spellEnd"/>
      <w:r w:rsidR="00FF095C" w:rsidRPr="00C57174">
        <w:rPr>
          <w:rFonts w:ascii="Arial" w:hAnsi="Arial" w:cs="Arial"/>
          <w:b/>
        </w:rPr>
        <w:t xml:space="preserve"> Lane</w:t>
      </w:r>
    </w:p>
    <w:p w14:paraId="2D0C2AEF" w14:textId="060469BD" w:rsidR="000C7922" w:rsidRPr="00C57174" w:rsidRDefault="005B7886" w:rsidP="00D813D5">
      <w:pPr>
        <w:pStyle w:val="ListParagraph"/>
        <w:spacing w:after="0" w:line="480" w:lineRule="auto"/>
        <w:ind w:left="426" w:hanging="426"/>
        <w:rPr>
          <w:rFonts w:ascii="Arial" w:hAnsi="Arial" w:cs="Arial"/>
        </w:rPr>
      </w:pPr>
      <w:r w:rsidRPr="00C57174">
        <w:rPr>
          <w:rFonts w:ascii="Arial" w:hAnsi="Arial" w:cs="Arial"/>
        </w:rPr>
        <w:t>Update/current position</w:t>
      </w:r>
      <w:r w:rsidR="0022067D" w:rsidRPr="00C57174">
        <w:rPr>
          <w:rFonts w:ascii="Arial" w:hAnsi="Arial" w:cs="Arial"/>
        </w:rPr>
        <w:t xml:space="preserve">  </w:t>
      </w:r>
    </w:p>
    <w:p w14:paraId="0C936BA2" w14:textId="0FA77A35" w:rsidR="00AE450D" w:rsidRPr="003E395C" w:rsidRDefault="006D2875" w:rsidP="00723BDF">
      <w:pPr>
        <w:pStyle w:val="NoSpacing"/>
        <w:numPr>
          <w:ilvl w:val="0"/>
          <w:numId w:val="29"/>
        </w:numPr>
        <w:rPr>
          <w:rFonts w:ascii="Arial" w:hAnsi="Arial" w:cs="Arial"/>
          <w:b/>
          <w:bCs/>
        </w:rPr>
      </w:pPr>
      <w:r w:rsidRPr="003E395C">
        <w:rPr>
          <w:rFonts w:ascii="Arial" w:hAnsi="Arial" w:cs="Arial"/>
          <w:b/>
          <w:bCs/>
        </w:rPr>
        <w:t xml:space="preserve">Proposed </w:t>
      </w:r>
      <w:r w:rsidR="003917C4" w:rsidRPr="003E395C">
        <w:rPr>
          <w:rFonts w:ascii="Arial" w:hAnsi="Arial" w:cs="Arial"/>
          <w:b/>
          <w:bCs/>
        </w:rPr>
        <w:t>Solar Farm</w:t>
      </w:r>
      <w:r w:rsidR="00A52DAD" w:rsidRPr="003E395C">
        <w:rPr>
          <w:rFonts w:ascii="Arial" w:hAnsi="Arial" w:cs="Arial"/>
          <w:b/>
          <w:bCs/>
        </w:rPr>
        <w:t xml:space="preserve"> – top of Banbury Lane</w:t>
      </w:r>
    </w:p>
    <w:p w14:paraId="07967ACB" w14:textId="39DD4583" w:rsidR="007168DC" w:rsidRDefault="0029472C" w:rsidP="006047E2">
      <w:pPr>
        <w:pStyle w:val="NoSpacing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Update</w:t>
      </w:r>
      <w:r w:rsidR="006047E2">
        <w:rPr>
          <w:rFonts w:ascii="Arial" w:hAnsi="Arial" w:cs="Arial"/>
        </w:rPr>
        <w:t>/current position</w:t>
      </w:r>
    </w:p>
    <w:p w14:paraId="17D276D0" w14:textId="77777777" w:rsidR="002A5CE2" w:rsidRDefault="002A5CE2" w:rsidP="006047E2">
      <w:pPr>
        <w:pStyle w:val="NoSpacing"/>
        <w:ind w:left="720" w:hanging="720"/>
        <w:rPr>
          <w:rFonts w:ascii="Arial" w:hAnsi="Arial" w:cs="Arial"/>
        </w:rPr>
      </w:pPr>
    </w:p>
    <w:p w14:paraId="02354D01" w14:textId="2D4D5BE4" w:rsidR="0032193E" w:rsidRDefault="006F4F0B" w:rsidP="0004407A">
      <w:pPr>
        <w:pStyle w:val="NoSpacing"/>
        <w:numPr>
          <w:ilvl w:val="0"/>
          <w:numId w:val="29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Proposed </w:t>
      </w:r>
      <w:r w:rsidR="00892812">
        <w:rPr>
          <w:rFonts w:ascii="Arial" w:hAnsi="Arial" w:cs="Arial"/>
          <w:b/>
          <w:bCs/>
        </w:rPr>
        <w:t>Housing Deve</w:t>
      </w:r>
      <w:r w:rsidR="00424997">
        <w:rPr>
          <w:rFonts w:ascii="Arial" w:hAnsi="Arial" w:cs="Arial"/>
          <w:b/>
          <w:bCs/>
        </w:rPr>
        <w:t>lopment</w:t>
      </w:r>
      <w:r w:rsidR="000A1678">
        <w:rPr>
          <w:rFonts w:ascii="Arial" w:hAnsi="Arial" w:cs="Arial"/>
          <w:b/>
          <w:bCs/>
        </w:rPr>
        <w:t xml:space="preserve"> west side of Warwick Road</w:t>
      </w:r>
    </w:p>
    <w:p w14:paraId="5EA76146" w14:textId="77777777" w:rsidR="006F1B2B" w:rsidRDefault="006F1B2B" w:rsidP="001951DE">
      <w:pPr>
        <w:pStyle w:val="NoSpacing"/>
        <w:ind w:left="720"/>
        <w:rPr>
          <w:rFonts w:ascii="Arial" w:hAnsi="Arial" w:cs="Arial"/>
          <w:b/>
          <w:bCs/>
        </w:rPr>
      </w:pPr>
    </w:p>
    <w:p w14:paraId="1B372FB6" w14:textId="550CDE38" w:rsidR="00D82DCD" w:rsidRDefault="006F1B2B" w:rsidP="0004407A">
      <w:pPr>
        <w:pStyle w:val="NoSpacing"/>
        <w:numPr>
          <w:ilvl w:val="0"/>
          <w:numId w:val="29"/>
        </w:numPr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Wroxton</w:t>
      </w:r>
      <w:proofErr w:type="spellEnd"/>
      <w:r>
        <w:rPr>
          <w:rFonts w:ascii="Arial" w:hAnsi="Arial" w:cs="Arial"/>
          <w:b/>
          <w:bCs/>
        </w:rPr>
        <w:t xml:space="preserve"> Motocross site</w:t>
      </w:r>
    </w:p>
    <w:p w14:paraId="044176C1" w14:textId="368ABAEF" w:rsidR="006F1B2B" w:rsidRPr="001951DE" w:rsidRDefault="001951DE" w:rsidP="001951DE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Recent CDC </w:t>
      </w:r>
      <w:r w:rsidR="00A13E21">
        <w:rPr>
          <w:rFonts w:ascii="Arial" w:hAnsi="Arial" w:cs="Arial"/>
        </w:rPr>
        <w:t>meeting/update</w:t>
      </w:r>
    </w:p>
    <w:p w14:paraId="4BB3F1C9" w14:textId="77777777" w:rsidR="0004407A" w:rsidRDefault="0004407A" w:rsidP="0004407A">
      <w:pPr>
        <w:pStyle w:val="NoSpacing"/>
        <w:rPr>
          <w:rFonts w:ascii="Arial" w:hAnsi="Arial" w:cs="Arial"/>
          <w:b/>
          <w:bCs/>
        </w:rPr>
      </w:pPr>
    </w:p>
    <w:p w14:paraId="1A4D1344" w14:textId="370D5CD2" w:rsidR="0004407A" w:rsidRPr="000C78BA" w:rsidRDefault="00ED1B2A" w:rsidP="00ED1B2A">
      <w:pPr>
        <w:pStyle w:val="NoSpacing"/>
        <w:numPr>
          <w:ilvl w:val="0"/>
          <w:numId w:val="29"/>
        </w:num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</w:t>
      </w:r>
      <w:r w:rsidR="000A1678">
        <w:rPr>
          <w:rFonts w:ascii="Arial" w:hAnsi="Arial" w:cs="Arial"/>
          <w:b/>
          <w:bCs/>
        </w:rPr>
        <w:t xml:space="preserve">Village </w:t>
      </w:r>
      <w:r w:rsidR="00D33244">
        <w:rPr>
          <w:rFonts w:ascii="Arial" w:hAnsi="Arial" w:cs="Arial"/>
          <w:b/>
          <w:bCs/>
        </w:rPr>
        <w:t>intra communication.</w:t>
      </w:r>
    </w:p>
    <w:p w14:paraId="39B851CF" w14:textId="77777777" w:rsidR="000C78BA" w:rsidRPr="000C78BA" w:rsidRDefault="000C78BA" w:rsidP="000C78BA">
      <w:pPr>
        <w:pStyle w:val="NoSpacing"/>
        <w:ind w:left="720"/>
        <w:rPr>
          <w:rFonts w:ascii="Arial" w:hAnsi="Arial" w:cs="Arial"/>
        </w:rPr>
      </w:pPr>
    </w:p>
    <w:p w14:paraId="09B88274" w14:textId="60471CEA" w:rsidR="001A02CA" w:rsidRPr="00FC55D8" w:rsidRDefault="00E57B62" w:rsidP="00FC55D8">
      <w:pPr>
        <w:pStyle w:val="ListParagraph"/>
        <w:numPr>
          <w:ilvl w:val="0"/>
          <w:numId w:val="29"/>
        </w:numPr>
        <w:spacing w:after="0" w:line="240" w:lineRule="auto"/>
        <w:rPr>
          <w:rFonts w:ascii="Arial" w:hAnsi="Arial" w:cs="Arial"/>
        </w:rPr>
      </w:pPr>
      <w:r w:rsidRPr="00FC55D8">
        <w:rPr>
          <w:rFonts w:ascii="Arial" w:hAnsi="Arial" w:cs="Arial"/>
          <w:b/>
        </w:rPr>
        <w:t>Date</w:t>
      </w:r>
      <w:r w:rsidR="00E370EC" w:rsidRPr="00FC55D8">
        <w:rPr>
          <w:rFonts w:ascii="Arial" w:hAnsi="Arial" w:cs="Arial"/>
          <w:b/>
        </w:rPr>
        <w:t>s</w:t>
      </w:r>
      <w:r w:rsidRPr="00FC55D8">
        <w:rPr>
          <w:rFonts w:ascii="Arial" w:hAnsi="Arial" w:cs="Arial"/>
          <w:b/>
        </w:rPr>
        <w:t xml:space="preserve"> of next meeting</w:t>
      </w:r>
      <w:r w:rsidR="0081310B" w:rsidRPr="00FC55D8">
        <w:rPr>
          <w:rFonts w:ascii="Arial" w:hAnsi="Arial" w:cs="Arial"/>
          <w:b/>
        </w:rPr>
        <w:t xml:space="preserve">    </w:t>
      </w:r>
    </w:p>
    <w:p w14:paraId="6F679106" w14:textId="77777777" w:rsidR="00E370EC" w:rsidRPr="004408A1" w:rsidRDefault="00E370EC" w:rsidP="00E370EC">
      <w:pPr>
        <w:pStyle w:val="NoSpacing"/>
        <w:rPr>
          <w:rFonts w:cstheme="minorHAnsi"/>
        </w:rPr>
      </w:pPr>
      <w:r w:rsidRPr="004408A1">
        <w:rPr>
          <w:rFonts w:cstheme="minorHAnsi"/>
        </w:rPr>
        <w:t>Currently:</w:t>
      </w:r>
    </w:p>
    <w:p w14:paraId="55199611" w14:textId="1C06658C" w:rsidR="0070502E" w:rsidRDefault="00596ABD" w:rsidP="009513A8">
      <w:pPr>
        <w:pStyle w:val="NoSpacing"/>
      </w:pPr>
      <w:r>
        <w:t xml:space="preserve">             </w:t>
      </w:r>
      <w:r w:rsidR="00351DC4">
        <w:t>16th</w:t>
      </w:r>
      <w:r w:rsidR="00A404FF">
        <w:t xml:space="preserve"> April </w:t>
      </w:r>
      <w:r w:rsidR="00BD7997">
        <w:t>202</w:t>
      </w:r>
      <w:r w:rsidR="00417FD7">
        <w:t>6</w:t>
      </w:r>
    </w:p>
    <w:p w14:paraId="0033B421" w14:textId="39FF753A" w:rsidR="00AC3AB5" w:rsidRDefault="00AC3AB5" w:rsidP="009513A8">
      <w:pPr>
        <w:pStyle w:val="NoSpacing"/>
      </w:pPr>
      <w:r>
        <w:tab/>
      </w:r>
      <w:r w:rsidR="00A51EEE">
        <w:t>21</w:t>
      </w:r>
      <w:r w:rsidR="00A51EEE" w:rsidRPr="00A51EEE">
        <w:rPr>
          <w:vertAlign w:val="superscript"/>
        </w:rPr>
        <w:t>st</w:t>
      </w:r>
      <w:r w:rsidR="00A51EEE">
        <w:t xml:space="preserve"> May 2026 </w:t>
      </w:r>
      <w:r w:rsidR="00245C07">
        <w:t xml:space="preserve">AGM and </w:t>
      </w:r>
      <w:r w:rsidR="00B63EE2">
        <w:t>Annual Parish Meeting</w:t>
      </w:r>
    </w:p>
    <w:p w14:paraId="4603E8C1" w14:textId="36A69C00" w:rsidR="00A715FD" w:rsidRDefault="00A715FD" w:rsidP="009513A8">
      <w:pPr>
        <w:pStyle w:val="NoSpacing"/>
      </w:pPr>
      <w:r>
        <w:lastRenderedPageBreak/>
        <w:tab/>
      </w:r>
      <w:r w:rsidR="00645539">
        <w:t>16</w:t>
      </w:r>
      <w:r w:rsidR="00645539" w:rsidRPr="00645539">
        <w:rPr>
          <w:vertAlign w:val="superscript"/>
        </w:rPr>
        <w:t>th</w:t>
      </w:r>
      <w:r w:rsidR="00645539">
        <w:t xml:space="preserve"> July 2026</w:t>
      </w:r>
    </w:p>
    <w:p w14:paraId="75689D5E" w14:textId="496A0D4C" w:rsidR="002020A5" w:rsidRDefault="00D50350" w:rsidP="00B27E6F">
      <w:pPr>
        <w:pStyle w:val="NoSpacing"/>
      </w:pPr>
      <w:r>
        <w:t xml:space="preserve">               </w:t>
      </w:r>
      <w:r w:rsidR="00C8459F">
        <w:t>15</w:t>
      </w:r>
      <w:r w:rsidR="00C8459F" w:rsidRPr="00C8459F">
        <w:rPr>
          <w:vertAlign w:val="superscript"/>
        </w:rPr>
        <w:t>th</w:t>
      </w:r>
      <w:r w:rsidR="00C8459F">
        <w:t xml:space="preserve"> October 2026</w:t>
      </w:r>
      <w:r w:rsidR="002020A5">
        <w:t xml:space="preserve"> </w:t>
      </w:r>
    </w:p>
    <w:p w14:paraId="213D7F99" w14:textId="02864DF0" w:rsidR="007F5FF6" w:rsidRDefault="009513A8" w:rsidP="00B27E6F">
      <w:pPr>
        <w:pStyle w:val="NoSpacing"/>
        <w:rPr>
          <w:rFonts w:ascii="Arial" w:hAnsi="Arial" w:cs="Arial"/>
          <w:b/>
        </w:rPr>
      </w:pPr>
      <w:r w:rsidRPr="004408A1">
        <w:rPr>
          <w:rFonts w:cstheme="minorHAnsi"/>
        </w:rPr>
        <w:t>It is accepted extra meeting(s) may need to be called to discuss any outstanding matters when and if the situation was necessary</w:t>
      </w:r>
      <w:r w:rsidR="00CA481D" w:rsidRPr="005510FB">
        <w:rPr>
          <w:rFonts w:ascii="Arial" w:hAnsi="Arial" w:cs="Arial"/>
          <w:b/>
        </w:rPr>
        <w:t xml:space="preserve"> </w:t>
      </w:r>
    </w:p>
    <w:p w14:paraId="10BA9C4A" w14:textId="77777777" w:rsidR="002A532E" w:rsidRDefault="002A532E" w:rsidP="007F5FF6">
      <w:pPr>
        <w:spacing w:after="0" w:line="240" w:lineRule="auto"/>
        <w:rPr>
          <w:rFonts w:ascii="Arial" w:hAnsi="Arial" w:cs="Arial"/>
          <w:b/>
        </w:rPr>
      </w:pPr>
    </w:p>
    <w:p w14:paraId="4859E2D9" w14:textId="412D2A87" w:rsidR="002A532E" w:rsidRPr="00ED04EA" w:rsidRDefault="00ED04EA" w:rsidP="00ED04EA">
      <w:pPr>
        <w:spacing w:after="0" w:line="240" w:lineRule="auto"/>
        <w:ind w:left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</w:rPr>
        <w:t>14)</w:t>
      </w:r>
      <w:r w:rsidR="00E065BC" w:rsidRPr="00ED04EA">
        <w:rPr>
          <w:rFonts w:ascii="Arial" w:hAnsi="Arial" w:cs="Arial"/>
          <w:b/>
        </w:rPr>
        <w:t xml:space="preserve"> </w:t>
      </w:r>
      <w:r w:rsidR="002B74C9" w:rsidRPr="00ED04EA">
        <w:rPr>
          <w:rFonts w:ascii="Arial" w:hAnsi="Arial" w:cs="Arial"/>
          <w:b/>
        </w:rPr>
        <w:t>Any other urgent busines</w:t>
      </w:r>
      <w:r w:rsidR="00536942" w:rsidRPr="00ED04EA">
        <w:rPr>
          <w:rFonts w:ascii="Arial" w:hAnsi="Arial" w:cs="Arial"/>
          <w:b/>
        </w:rPr>
        <w:t>s</w:t>
      </w:r>
    </w:p>
    <w:p w14:paraId="3803864E" w14:textId="77777777" w:rsidR="00A13E21" w:rsidRPr="00AE450D" w:rsidRDefault="00A13E21" w:rsidP="00A13E21">
      <w:pPr>
        <w:pStyle w:val="ListParagraph"/>
        <w:spacing w:after="0" w:line="240" w:lineRule="auto"/>
        <w:ind w:left="1080"/>
        <w:rPr>
          <w:rFonts w:ascii="Arial" w:hAnsi="Arial" w:cs="Arial"/>
          <w:b/>
          <w:sz w:val="24"/>
          <w:szCs w:val="24"/>
        </w:rPr>
      </w:pPr>
    </w:p>
    <w:p w14:paraId="18E412BE" w14:textId="1514C480" w:rsidR="00816902" w:rsidRPr="009069D0" w:rsidRDefault="00ED04EA" w:rsidP="002A532E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="00C8504A">
        <w:rPr>
          <w:rFonts w:ascii="Arial" w:hAnsi="Arial" w:cs="Arial"/>
          <w:bCs/>
        </w:rPr>
        <w:t>Speedwatch</w:t>
      </w:r>
    </w:p>
    <w:p w14:paraId="48B9115B" w14:textId="77777777" w:rsidR="009069D0" w:rsidRDefault="009069D0" w:rsidP="002A532E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4CD5256F" w14:textId="77777777" w:rsidR="009069D0" w:rsidRDefault="009069D0" w:rsidP="002A532E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13AA5104" w14:textId="77777777" w:rsidR="002A532E" w:rsidRDefault="002A532E" w:rsidP="002A532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2112436" w14:textId="43C5C6A8" w:rsidR="002A532E" w:rsidRPr="002A532E" w:rsidRDefault="002A532E" w:rsidP="002A532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sectPr w:rsidR="002A532E" w:rsidRPr="002A532E" w:rsidSect="003F05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9D03F" w14:textId="77777777" w:rsidR="00647CED" w:rsidRDefault="00647CED" w:rsidP="00B36362">
      <w:pPr>
        <w:spacing w:after="0" w:line="240" w:lineRule="auto"/>
      </w:pPr>
      <w:r>
        <w:separator/>
      </w:r>
    </w:p>
  </w:endnote>
  <w:endnote w:type="continuationSeparator" w:id="0">
    <w:p w14:paraId="2D6AA837" w14:textId="77777777" w:rsidR="00647CED" w:rsidRDefault="00647CED" w:rsidP="00B36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2ED1A" w14:textId="77777777" w:rsidR="006B58E2" w:rsidRDefault="006B58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A1E3F" w14:textId="77777777" w:rsidR="00D248B2" w:rsidRDefault="00D248B2">
    <w:pPr>
      <w:pStyle w:val="Footer"/>
    </w:pPr>
  </w:p>
  <w:p w14:paraId="5F144A5F" w14:textId="77777777" w:rsidR="00D248B2" w:rsidRDefault="00D248B2">
    <w:pPr>
      <w:pStyle w:val="Footer"/>
    </w:pPr>
  </w:p>
  <w:p w14:paraId="2875F608" w14:textId="77777777" w:rsidR="00D248B2" w:rsidRDefault="00D248B2">
    <w:pPr>
      <w:pStyle w:val="Footer"/>
    </w:pPr>
  </w:p>
  <w:p w14:paraId="506C4A60" w14:textId="77777777" w:rsidR="00D248B2" w:rsidRDefault="00D248B2">
    <w:pPr>
      <w:pStyle w:val="Footer"/>
    </w:pPr>
  </w:p>
  <w:p w14:paraId="656E2AED" w14:textId="77777777" w:rsidR="00D248B2" w:rsidRDefault="00D248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039BA" w14:textId="77777777" w:rsidR="006B58E2" w:rsidRDefault="006B58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CB457" w14:textId="77777777" w:rsidR="00647CED" w:rsidRDefault="00647CED" w:rsidP="00B36362">
      <w:pPr>
        <w:spacing w:after="0" w:line="240" w:lineRule="auto"/>
      </w:pPr>
      <w:r>
        <w:separator/>
      </w:r>
    </w:p>
  </w:footnote>
  <w:footnote w:type="continuationSeparator" w:id="0">
    <w:p w14:paraId="1A0B9005" w14:textId="77777777" w:rsidR="00647CED" w:rsidRDefault="00647CED" w:rsidP="00B363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D77EF" w14:textId="1E206F1E" w:rsidR="006B58E2" w:rsidRDefault="006B58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8CC27" w14:textId="5D539901" w:rsidR="006B58E2" w:rsidRDefault="006B58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4FAEA" w14:textId="33E97453" w:rsidR="006B58E2" w:rsidRDefault="006B58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FBC48F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63D0C9A"/>
    <w:multiLevelType w:val="hybridMultilevel"/>
    <w:tmpl w:val="8FDC885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CD3604"/>
    <w:multiLevelType w:val="hybridMultilevel"/>
    <w:tmpl w:val="96A2551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4738E1"/>
    <w:multiLevelType w:val="hybridMultilevel"/>
    <w:tmpl w:val="BF3AC5CC"/>
    <w:lvl w:ilvl="0" w:tplc="9F32CE9C">
      <w:start w:val="1"/>
      <w:numFmt w:val="decimal"/>
      <w:lvlText w:val="%1)"/>
      <w:lvlJc w:val="left"/>
      <w:pPr>
        <w:ind w:left="720" w:hanging="360"/>
      </w:pPr>
      <w:rPr>
        <w:rFonts w:cs="Times New Roman"/>
        <w:b/>
      </w:rPr>
    </w:lvl>
    <w:lvl w:ilvl="1" w:tplc="08090019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9" w15:restartNumberingAfterBreak="0">
    <w:nsid w:val="16DA6E3C"/>
    <w:multiLevelType w:val="hybridMultilevel"/>
    <w:tmpl w:val="D976063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9EA5DC6"/>
    <w:multiLevelType w:val="hybridMultilevel"/>
    <w:tmpl w:val="50E254B2"/>
    <w:lvl w:ilvl="0" w:tplc="36CCA0B0">
      <w:start w:val="9"/>
      <w:numFmt w:val="decimal"/>
      <w:lvlText w:val="%1)"/>
      <w:lvlJc w:val="left"/>
      <w:pPr>
        <w:ind w:left="73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50" w:hanging="360"/>
      </w:pPr>
    </w:lvl>
    <w:lvl w:ilvl="2" w:tplc="0809001B" w:tentative="1">
      <w:start w:val="1"/>
      <w:numFmt w:val="lowerRoman"/>
      <w:lvlText w:val="%3."/>
      <w:lvlJc w:val="right"/>
      <w:pPr>
        <w:ind w:left="2170" w:hanging="180"/>
      </w:pPr>
    </w:lvl>
    <w:lvl w:ilvl="3" w:tplc="0809000F" w:tentative="1">
      <w:start w:val="1"/>
      <w:numFmt w:val="decimal"/>
      <w:lvlText w:val="%4."/>
      <w:lvlJc w:val="left"/>
      <w:pPr>
        <w:ind w:left="2890" w:hanging="360"/>
      </w:pPr>
    </w:lvl>
    <w:lvl w:ilvl="4" w:tplc="08090019" w:tentative="1">
      <w:start w:val="1"/>
      <w:numFmt w:val="lowerLetter"/>
      <w:lvlText w:val="%5."/>
      <w:lvlJc w:val="left"/>
      <w:pPr>
        <w:ind w:left="3610" w:hanging="360"/>
      </w:pPr>
    </w:lvl>
    <w:lvl w:ilvl="5" w:tplc="0809001B" w:tentative="1">
      <w:start w:val="1"/>
      <w:numFmt w:val="lowerRoman"/>
      <w:lvlText w:val="%6."/>
      <w:lvlJc w:val="right"/>
      <w:pPr>
        <w:ind w:left="4330" w:hanging="180"/>
      </w:pPr>
    </w:lvl>
    <w:lvl w:ilvl="6" w:tplc="0809000F" w:tentative="1">
      <w:start w:val="1"/>
      <w:numFmt w:val="decimal"/>
      <w:lvlText w:val="%7."/>
      <w:lvlJc w:val="left"/>
      <w:pPr>
        <w:ind w:left="5050" w:hanging="360"/>
      </w:pPr>
    </w:lvl>
    <w:lvl w:ilvl="7" w:tplc="08090019" w:tentative="1">
      <w:start w:val="1"/>
      <w:numFmt w:val="lowerLetter"/>
      <w:lvlText w:val="%8."/>
      <w:lvlJc w:val="left"/>
      <w:pPr>
        <w:ind w:left="5770" w:hanging="360"/>
      </w:pPr>
    </w:lvl>
    <w:lvl w:ilvl="8" w:tplc="0809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1" w15:restartNumberingAfterBreak="0">
    <w:nsid w:val="1A086C77"/>
    <w:multiLevelType w:val="hybridMultilevel"/>
    <w:tmpl w:val="8F0AE664"/>
    <w:lvl w:ilvl="0" w:tplc="E4201CA6">
      <w:start w:val="2021"/>
      <w:numFmt w:val="bullet"/>
      <w:lvlText w:val="-"/>
      <w:lvlJc w:val="left"/>
      <w:pPr>
        <w:ind w:left="115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12" w15:restartNumberingAfterBreak="0">
    <w:nsid w:val="219A39A4"/>
    <w:multiLevelType w:val="hybridMultilevel"/>
    <w:tmpl w:val="9000EC82"/>
    <w:lvl w:ilvl="0" w:tplc="C8EEEE9C">
      <w:start w:val="10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6C809FF"/>
    <w:multiLevelType w:val="hybridMultilevel"/>
    <w:tmpl w:val="DC8478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735410"/>
    <w:multiLevelType w:val="multilevel"/>
    <w:tmpl w:val="5DD41D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DD105B"/>
    <w:multiLevelType w:val="hybridMultilevel"/>
    <w:tmpl w:val="CE2886C8"/>
    <w:lvl w:ilvl="0" w:tplc="C5E2134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E36B5B"/>
    <w:multiLevelType w:val="hybridMultilevel"/>
    <w:tmpl w:val="A216AA3E"/>
    <w:lvl w:ilvl="0" w:tplc="D5D49E6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26880"/>
    <w:multiLevelType w:val="hybridMultilevel"/>
    <w:tmpl w:val="0C92C1B0"/>
    <w:lvl w:ilvl="0" w:tplc="080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2D6A08"/>
    <w:multiLevelType w:val="hybridMultilevel"/>
    <w:tmpl w:val="37507E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E4744E">
      <w:start w:val="1"/>
      <w:numFmt w:val="lowerRoman"/>
      <w:lvlText w:val="(%3)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437D12"/>
    <w:multiLevelType w:val="hybridMultilevel"/>
    <w:tmpl w:val="328EE6B4"/>
    <w:lvl w:ilvl="0" w:tplc="8CFC0D4A">
      <w:start w:val="1"/>
      <w:numFmt w:val="lowerLetter"/>
      <w:lvlText w:val="(%1)"/>
      <w:lvlJc w:val="left"/>
      <w:pPr>
        <w:ind w:left="108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66C61383"/>
    <w:multiLevelType w:val="hybridMultilevel"/>
    <w:tmpl w:val="DEDC4C48"/>
    <w:lvl w:ilvl="0" w:tplc="29D88B1A">
      <w:start w:val="202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8844B9A"/>
    <w:multiLevelType w:val="hybridMultilevel"/>
    <w:tmpl w:val="1736F9D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1B7364"/>
    <w:multiLevelType w:val="hybridMultilevel"/>
    <w:tmpl w:val="40A67A5A"/>
    <w:lvl w:ilvl="0" w:tplc="F3F6C1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95B6F"/>
    <w:multiLevelType w:val="hybridMultilevel"/>
    <w:tmpl w:val="F7FAD6EA"/>
    <w:lvl w:ilvl="0" w:tplc="CBDE895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E5140A"/>
    <w:multiLevelType w:val="hybridMultilevel"/>
    <w:tmpl w:val="91B2D09E"/>
    <w:lvl w:ilvl="0" w:tplc="87D8CB3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1173FDF"/>
    <w:multiLevelType w:val="hybridMultilevel"/>
    <w:tmpl w:val="24DEC6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410472"/>
    <w:multiLevelType w:val="multilevel"/>
    <w:tmpl w:val="95B849D4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7" w15:restartNumberingAfterBreak="0">
    <w:nsid w:val="76A9774E"/>
    <w:multiLevelType w:val="hybridMultilevel"/>
    <w:tmpl w:val="8A22D402"/>
    <w:lvl w:ilvl="0" w:tplc="08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8" w15:restartNumberingAfterBreak="0">
    <w:nsid w:val="7AFE3AF8"/>
    <w:multiLevelType w:val="hybridMultilevel"/>
    <w:tmpl w:val="03E824F2"/>
    <w:lvl w:ilvl="0" w:tplc="08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 w15:restartNumberingAfterBreak="0">
    <w:nsid w:val="7D1D208F"/>
    <w:multiLevelType w:val="hybridMultilevel"/>
    <w:tmpl w:val="80A267E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32858741">
    <w:abstractNumId w:val="8"/>
  </w:num>
  <w:num w:numId="2" w16cid:durableId="907225178">
    <w:abstractNumId w:val="28"/>
  </w:num>
  <w:num w:numId="3" w16cid:durableId="622661422">
    <w:abstractNumId w:val="19"/>
  </w:num>
  <w:num w:numId="4" w16cid:durableId="213584693">
    <w:abstractNumId w:val="27"/>
  </w:num>
  <w:num w:numId="5" w16cid:durableId="173767376">
    <w:abstractNumId w:val="0"/>
  </w:num>
  <w:num w:numId="6" w16cid:durableId="428623117">
    <w:abstractNumId w:val="1"/>
  </w:num>
  <w:num w:numId="7" w16cid:durableId="467742402">
    <w:abstractNumId w:val="25"/>
  </w:num>
  <w:num w:numId="8" w16cid:durableId="270208572">
    <w:abstractNumId w:val="26"/>
  </w:num>
  <w:num w:numId="9" w16cid:durableId="509299017">
    <w:abstractNumId w:val="9"/>
  </w:num>
  <w:num w:numId="10" w16cid:durableId="490022605">
    <w:abstractNumId w:val="18"/>
  </w:num>
  <w:num w:numId="11" w16cid:durableId="1257405618">
    <w:abstractNumId w:val="29"/>
  </w:num>
  <w:num w:numId="12" w16cid:durableId="1838809120">
    <w:abstractNumId w:val="13"/>
  </w:num>
  <w:num w:numId="13" w16cid:durableId="1602493860">
    <w:abstractNumId w:val="6"/>
  </w:num>
  <w:num w:numId="14" w16cid:durableId="1473061485">
    <w:abstractNumId w:val="21"/>
  </w:num>
  <w:num w:numId="15" w16cid:durableId="1767340365">
    <w:abstractNumId w:val="22"/>
  </w:num>
  <w:num w:numId="16" w16cid:durableId="1846936897">
    <w:abstractNumId w:val="23"/>
  </w:num>
  <w:num w:numId="17" w16cid:durableId="1661494894">
    <w:abstractNumId w:val="7"/>
  </w:num>
  <w:num w:numId="18" w16cid:durableId="163935181">
    <w:abstractNumId w:val="16"/>
  </w:num>
  <w:num w:numId="19" w16cid:durableId="693270989">
    <w:abstractNumId w:val="2"/>
  </w:num>
  <w:num w:numId="20" w16cid:durableId="469977289">
    <w:abstractNumId w:val="3"/>
  </w:num>
  <w:num w:numId="21" w16cid:durableId="1600680177">
    <w:abstractNumId w:val="4"/>
  </w:num>
  <w:num w:numId="22" w16cid:durableId="953095431">
    <w:abstractNumId w:val="5"/>
  </w:num>
  <w:num w:numId="23" w16cid:durableId="989599010">
    <w:abstractNumId w:val="14"/>
  </w:num>
  <w:num w:numId="24" w16cid:durableId="1660038357">
    <w:abstractNumId w:val="20"/>
  </w:num>
  <w:num w:numId="25" w16cid:durableId="778449184">
    <w:abstractNumId w:val="11"/>
  </w:num>
  <w:num w:numId="26" w16cid:durableId="183910541">
    <w:abstractNumId w:val="24"/>
  </w:num>
  <w:num w:numId="27" w16cid:durableId="1593246351">
    <w:abstractNumId w:val="15"/>
  </w:num>
  <w:num w:numId="28" w16cid:durableId="186987629">
    <w:abstractNumId w:val="10"/>
  </w:num>
  <w:num w:numId="29" w16cid:durableId="526676409">
    <w:abstractNumId w:val="17"/>
  </w:num>
  <w:num w:numId="30" w16cid:durableId="213116997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F43"/>
    <w:rsid w:val="00000EA0"/>
    <w:rsid w:val="00001C96"/>
    <w:rsid w:val="0000285A"/>
    <w:rsid w:val="000127E7"/>
    <w:rsid w:val="00012BEC"/>
    <w:rsid w:val="00012D33"/>
    <w:rsid w:val="00014E14"/>
    <w:rsid w:val="00026C25"/>
    <w:rsid w:val="0003323E"/>
    <w:rsid w:val="00041136"/>
    <w:rsid w:val="000418CB"/>
    <w:rsid w:val="00042C99"/>
    <w:rsid w:val="0004348D"/>
    <w:rsid w:val="0004407A"/>
    <w:rsid w:val="000440BB"/>
    <w:rsid w:val="00044530"/>
    <w:rsid w:val="0004587F"/>
    <w:rsid w:val="00046A5A"/>
    <w:rsid w:val="000473DF"/>
    <w:rsid w:val="00051A5D"/>
    <w:rsid w:val="0005309D"/>
    <w:rsid w:val="00054688"/>
    <w:rsid w:val="00054B72"/>
    <w:rsid w:val="00061233"/>
    <w:rsid w:val="00061C1E"/>
    <w:rsid w:val="00063A07"/>
    <w:rsid w:val="0006468F"/>
    <w:rsid w:val="0007285E"/>
    <w:rsid w:val="00073DDA"/>
    <w:rsid w:val="00074687"/>
    <w:rsid w:val="00075E6C"/>
    <w:rsid w:val="0007685D"/>
    <w:rsid w:val="00083BE6"/>
    <w:rsid w:val="00083D8F"/>
    <w:rsid w:val="0008543D"/>
    <w:rsid w:val="000867F4"/>
    <w:rsid w:val="00086913"/>
    <w:rsid w:val="00086BBC"/>
    <w:rsid w:val="00090E94"/>
    <w:rsid w:val="00091015"/>
    <w:rsid w:val="00092928"/>
    <w:rsid w:val="0009358B"/>
    <w:rsid w:val="00094366"/>
    <w:rsid w:val="00097FC6"/>
    <w:rsid w:val="000A14F1"/>
    <w:rsid w:val="000A1678"/>
    <w:rsid w:val="000A347E"/>
    <w:rsid w:val="000A72AB"/>
    <w:rsid w:val="000A7B2A"/>
    <w:rsid w:val="000B0956"/>
    <w:rsid w:val="000B0B52"/>
    <w:rsid w:val="000B120C"/>
    <w:rsid w:val="000B175A"/>
    <w:rsid w:val="000B2BC3"/>
    <w:rsid w:val="000B31A9"/>
    <w:rsid w:val="000B38B2"/>
    <w:rsid w:val="000B42EC"/>
    <w:rsid w:val="000B570F"/>
    <w:rsid w:val="000B6E96"/>
    <w:rsid w:val="000C61A8"/>
    <w:rsid w:val="000C746D"/>
    <w:rsid w:val="000C763F"/>
    <w:rsid w:val="000C76B8"/>
    <w:rsid w:val="000C78BA"/>
    <w:rsid w:val="000C7922"/>
    <w:rsid w:val="000D2CCF"/>
    <w:rsid w:val="000D3E6F"/>
    <w:rsid w:val="000D4BD3"/>
    <w:rsid w:val="000D4E0C"/>
    <w:rsid w:val="000D76ED"/>
    <w:rsid w:val="000D7D2A"/>
    <w:rsid w:val="000D7FEC"/>
    <w:rsid w:val="000E0261"/>
    <w:rsid w:val="000E0F75"/>
    <w:rsid w:val="000E490E"/>
    <w:rsid w:val="000E5C50"/>
    <w:rsid w:val="000E785C"/>
    <w:rsid w:val="000F1DAC"/>
    <w:rsid w:val="000F4F4A"/>
    <w:rsid w:val="00100F99"/>
    <w:rsid w:val="00104F94"/>
    <w:rsid w:val="00105675"/>
    <w:rsid w:val="00110356"/>
    <w:rsid w:val="0011482C"/>
    <w:rsid w:val="0012372B"/>
    <w:rsid w:val="00125FE5"/>
    <w:rsid w:val="00127819"/>
    <w:rsid w:val="00132F43"/>
    <w:rsid w:val="00133E27"/>
    <w:rsid w:val="001376E5"/>
    <w:rsid w:val="00140C2D"/>
    <w:rsid w:val="00145865"/>
    <w:rsid w:val="00146E4F"/>
    <w:rsid w:val="00150FB0"/>
    <w:rsid w:val="001557AF"/>
    <w:rsid w:val="00155D2A"/>
    <w:rsid w:val="00156700"/>
    <w:rsid w:val="00156814"/>
    <w:rsid w:val="00157E84"/>
    <w:rsid w:val="00162C9B"/>
    <w:rsid w:val="00163DDE"/>
    <w:rsid w:val="00166377"/>
    <w:rsid w:val="00166F01"/>
    <w:rsid w:val="00170AF1"/>
    <w:rsid w:val="001712EC"/>
    <w:rsid w:val="00171B59"/>
    <w:rsid w:val="00171D30"/>
    <w:rsid w:val="00175647"/>
    <w:rsid w:val="0017588E"/>
    <w:rsid w:val="00175EC4"/>
    <w:rsid w:val="00176344"/>
    <w:rsid w:val="001766E9"/>
    <w:rsid w:val="001767E7"/>
    <w:rsid w:val="00176830"/>
    <w:rsid w:val="00177BAC"/>
    <w:rsid w:val="00186745"/>
    <w:rsid w:val="001879D9"/>
    <w:rsid w:val="001929FF"/>
    <w:rsid w:val="00193B0D"/>
    <w:rsid w:val="00194E62"/>
    <w:rsid w:val="001951DE"/>
    <w:rsid w:val="001A02CA"/>
    <w:rsid w:val="001A0572"/>
    <w:rsid w:val="001A1782"/>
    <w:rsid w:val="001A2719"/>
    <w:rsid w:val="001A4CB2"/>
    <w:rsid w:val="001A647D"/>
    <w:rsid w:val="001A7DD1"/>
    <w:rsid w:val="001B075B"/>
    <w:rsid w:val="001B3609"/>
    <w:rsid w:val="001B3902"/>
    <w:rsid w:val="001B5695"/>
    <w:rsid w:val="001C4173"/>
    <w:rsid w:val="001C73DA"/>
    <w:rsid w:val="001D0088"/>
    <w:rsid w:val="001D49BF"/>
    <w:rsid w:val="001D50FB"/>
    <w:rsid w:val="001F0334"/>
    <w:rsid w:val="001F17A6"/>
    <w:rsid w:val="001F27A0"/>
    <w:rsid w:val="001F5356"/>
    <w:rsid w:val="002020A5"/>
    <w:rsid w:val="00203A17"/>
    <w:rsid w:val="00204F59"/>
    <w:rsid w:val="00205606"/>
    <w:rsid w:val="00206737"/>
    <w:rsid w:val="0021272D"/>
    <w:rsid w:val="00220323"/>
    <w:rsid w:val="0022067D"/>
    <w:rsid w:val="00220F1A"/>
    <w:rsid w:val="00222A6F"/>
    <w:rsid w:val="00222D50"/>
    <w:rsid w:val="0022480D"/>
    <w:rsid w:val="00225657"/>
    <w:rsid w:val="002262BE"/>
    <w:rsid w:val="00226453"/>
    <w:rsid w:val="00226A01"/>
    <w:rsid w:val="002303EB"/>
    <w:rsid w:val="00230D9E"/>
    <w:rsid w:val="00231C59"/>
    <w:rsid w:val="00233F2D"/>
    <w:rsid w:val="00240DA9"/>
    <w:rsid w:val="00244C84"/>
    <w:rsid w:val="002451E7"/>
    <w:rsid w:val="00245640"/>
    <w:rsid w:val="00245C07"/>
    <w:rsid w:val="00252D97"/>
    <w:rsid w:val="0025723C"/>
    <w:rsid w:val="00257E64"/>
    <w:rsid w:val="0026146C"/>
    <w:rsid w:val="0026649A"/>
    <w:rsid w:val="002666B3"/>
    <w:rsid w:val="0027126B"/>
    <w:rsid w:val="0028017B"/>
    <w:rsid w:val="00280A11"/>
    <w:rsid w:val="00283599"/>
    <w:rsid w:val="002845C9"/>
    <w:rsid w:val="002857FC"/>
    <w:rsid w:val="002911BB"/>
    <w:rsid w:val="002936FC"/>
    <w:rsid w:val="0029472C"/>
    <w:rsid w:val="0029760C"/>
    <w:rsid w:val="00297F77"/>
    <w:rsid w:val="002A2C3A"/>
    <w:rsid w:val="002A532E"/>
    <w:rsid w:val="002A56D9"/>
    <w:rsid w:val="002A5CE2"/>
    <w:rsid w:val="002A5E03"/>
    <w:rsid w:val="002A6676"/>
    <w:rsid w:val="002A7E80"/>
    <w:rsid w:val="002A7F89"/>
    <w:rsid w:val="002B04CD"/>
    <w:rsid w:val="002B0623"/>
    <w:rsid w:val="002B6647"/>
    <w:rsid w:val="002B6D01"/>
    <w:rsid w:val="002B74C9"/>
    <w:rsid w:val="002B785D"/>
    <w:rsid w:val="002B7AED"/>
    <w:rsid w:val="002C0B31"/>
    <w:rsid w:val="002C5137"/>
    <w:rsid w:val="002C6603"/>
    <w:rsid w:val="002C6E24"/>
    <w:rsid w:val="002C7DBF"/>
    <w:rsid w:val="002D05CA"/>
    <w:rsid w:val="002D3BFC"/>
    <w:rsid w:val="002D461D"/>
    <w:rsid w:val="002D5EDF"/>
    <w:rsid w:val="002D6BC6"/>
    <w:rsid w:val="002E5D62"/>
    <w:rsid w:val="002E682E"/>
    <w:rsid w:val="002E69CD"/>
    <w:rsid w:val="002E6B2F"/>
    <w:rsid w:val="002F2D1A"/>
    <w:rsid w:val="002F4424"/>
    <w:rsid w:val="002F7393"/>
    <w:rsid w:val="003055F4"/>
    <w:rsid w:val="00305DD8"/>
    <w:rsid w:val="003104C8"/>
    <w:rsid w:val="0031325C"/>
    <w:rsid w:val="00316166"/>
    <w:rsid w:val="003206A2"/>
    <w:rsid w:val="003209E9"/>
    <w:rsid w:val="0032193E"/>
    <w:rsid w:val="0032260F"/>
    <w:rsid w:val="0032414A"/>
    <w:rsid w:val="0032545B"/>
    <w:rsid w:val="003270F0"/>
    <w:rsid w:val="00334388"/>
    <w:rsid w:val="00335662"/>
    <w:rsid w:val="00340598"/>
    <w:rsid w:val="003413B1"/>
    <w:rsid w:val="00342813"/>
    <w:rsid w:val="00342A35"/>
    <w:rsid w:val="00351DC4"/>
    <w:rsid w:val="00354834"/>
    <w:rsid w:val="0036046E"/>
    <w:rsid w:val="00360559"/>
    <w:rsid w:val="00360E2F"/>
    <w:rsid w:val="00362078"/>
    <w:rsid w:val="00362A85"/>
    <w:rsid w:val="00365203"/>
    <w:rsid w:val="00366145"/>
    <w:rsid w:val="0036654E"/>
    <w:rsid w:val="003713D7"/>
    <w:rsid w:val="00372914"/>
    <w:rsid w:val="00377A4B"/>
    <w:rsid w:val="0038424B"/>
    <w:rsid w:val="003853AC"/>
    <w:rsid w:val="0038594E"/>
    <w:rsid w:val="00386D9A"/>
    <w:rsid w:val="003917C4"/>
    <w:rsid w:val="00392118"/>
    <w:rsid w:val="00392A9D"/>
    <w:rsid w:val="00393A50"/>
    <w:rsid w:val="00393B5A"/>
    <w:rsid w:val="00394967"/>
    <w:rsid w:val="00394C41"/>
    <w:rsid w:val="003A2E65"/>
    <w:rsid w:val="003A340B"/>
    <w:rsid w:val="003A360C"/>
    <w:rsid w:val="003A4391"/>
    <w:rsid w:val="003A5656"/>
    <w:rsid w:val="003A733C"/>
    <w:rsid w:val="003A7DF7"/>
    <w:rsid w:val="003B1135"/>
    <w:rsid w:val="003B36FA"/>
    <w:rsid w:val="003B410E"/>
    <w:rsid w:val="003B78A3"/>
    <w:rsid w:val="003B7992"/>
    <w:rsid w:val="003C0727"/>
    <w:rsid w:val="003C2947"/>
    <w:rsid w:val="003C2B43"/>
    <w:rsid w:val="003C3D05"/>
    <w:rsid w:val="003C52A6"/>
    <w:rsid w:val="003C6466"/>
    <w:rsid w:val="003D2BE6"/>
    <w:rsid w:val="003D4BDB"/>
    <w:rsid w:val="003D70D3"/>
    <w:rsid w:val="003D772F"/>
    <w:rsid w:val="003E002B"/>
    <w:rsid w:val="003E181D"/>
    <w:rsid w:val="003E395C"/>
    <w:rsid w:val="003E3976"/>
    <w:rsid w:val="003E46E2"/>
    <w:rsid w:val="003E4E11"/>
    <w:rsid w:val="003E65E4"/>
    <w:rsid w:val="003E6C8D"/>
    <w:rsid w:val="003E7163"/>
    <w:rsid w:val="003F055F"/>
    <w:rsid w:val="003F0758"/>
    <w:rsid w:val="003F10D0"/>
    <w:rsid w:val="003F30E5"/>
    <w:rsid w:val="003F67E5"/>
    <w:rsid w:val="003F7C13"/>
    <w:rsid w:val="00402694"/>
    <w:rsid w:val="00404963"/>
    <w:rsid w:val="00404CE1"/>
    <w:rsid w:val="004060C6"/>
    <w:rsid w:val="0040629F"/>
    <w:rsid w:val="004074E2"/>
    <w:rsid w:val="00412727"/>
    <w:rsid w:val="004133C9"/>
    <w:rsid w:val="00417FD7"/>
    <w:rsid w:val="00420105"/>
    <w:rsid w:val="0042097E"/>
    <w:rsid w:val="004212FD"/>
    <w:rsid w:val="004237B4"/>
    <w:rsid w:val="00424022"/>
    <w:rsid w:val="004247BD"/>
    <w:rsid w:val="00424997"/>
    <w:rsid w:val="00425472"/>
    <w:rsid w:val="004257C3"/>
    <w:rsid w:val="00427657"/>
    <w:rsid w:val="004342F9"/>
    <w:rsid w:val="00436A56"/>
    <w:rsid w:val="004408A1"/>
    <w:rsid w:val="004411FF"/>
    <w:rsid w:val="00441773"/>
    <w:rsid w:val="00444363"/>
    <w:rsid w:val="004457B0"/>
    <w:rsid w:val="004463D1"/>
    <w:rsid w:val="00447241"/>
    <w:rsid w:val="0045354D"/>
    <w:rsid w:val="00453EE7"/>
    <w:rsid w:val="00453FBB"/>
    <w:rsid w:val="00454B73"/>
    <w:rsid w:val="004554B6"/>
    <w:rsid w:val="0045654F"/>
    <w:rsid w:val="00460655"/>
    <w:rsid w:val="00462074"/>
    <w:rsid w:val="004629B5"/>
    <w:rsid w:val="00463DC1"/>
    <w:rsid w:val="004649BA"/>
    <w:rsid w:val="00467464"/>
    <w:rsid w:val="00471AA8"/>
    <w:rsid w:val="00471CAC"/>
    <w:rsid w:val="0047260E"/>
    <w:rsid w:val="00475A8B"/>
    <w:rsid w:val="00475BA3"/>
    <w:rsid w:val="00475EEB"/>
    <w:rsid w:val="0048160F"/>
    <w:rsid w:val="004823A7"/>
    <w:rsid w:val="00483C1C"/>
    <w:rsid w:val="004866B9"/>
    <w:rsid w:val="00487205"/>
    <w:rsid w:val="00491D5F"/>
    <w:rsid w:val="00495E48"/>
    <w:rsid w:val="00496DD4"/>
    <w:rsid w:val="004A3687"/>
    <w:rsid w:val="004A623E"/>
    <w:rsid w:val="004A7AED"/>
    <w:rsid w:val="004B05B1"/>
    <w:rsid w:val="004B0BBD"/>
    <w:rsid w:val="004B2E19"/>
    <w:rsid w:val="004C3145"/>
    <w:rsid w:val="004C4101"/>
    <w:rsid w:val="004C7B20"/>
    <w:rsid w:val="004C7E24"/>
    <w:rsid w:val="004D3844"/>
    <w:rsid w:val="004D6593"/>
    <w:rsid w:val="004E0BEB"/>
    <w:rsid w:val="004E61AA"/>
    <w:rsid w:val="004E7DA8"/>
    <w:rsid w:val="004F03B1"/>
    <w:rsid w:val="004F3B07"/>
    <w:rsid w:val="004F433A"/>
    <w:rsid w:val="004F4402"/>
    <w:rsid w:val="004F4469"/>
    <w:rsid w:val="004F7588"/>
    <w:rsid w:val="00500C79"/>
    <w:rsid w:val="0050158C"/>
    <w:rsid w:val="005033C1"/>
    <w:rsid w:val="0050493A"/>
    <w:rsid w:val="005051CB"/>
    <w:rsid w:val="00505EAA"/>
    <w:rsid w:val="005104AF"/>
    <w:rsid w:val="00510F94"/>
    <w:rsid w:val="005163CF"/>
    <w:rsid w:val="0051717E"/>
    <w:rsid w:val="00520365"/>
    <w:rsid w:val="00520DFD"/>
    <w:rsid w:val="005210C0"/>
    <w:rsid w:val="005279A3"/>
    <w:rsid w:val="00531B1C"/>
    <w:rsid w:val="00536942"/>
    <w:rsid w:val="00541A97"/>
    <w:rsid w:val="00541EDA"/>
    <w:rsid w:val="0054728F"/>
    <w:rsid w:val="005510FB"/>
    <w:rsid w:val="005521A5"/>
    <w:rsid w:val="00561AB6"/>
    <w:rsid w:val="00562AFE"/>
    <w:rsid w:val="005724DB"/>
    <w:rsid w:val="00572B60"/>
    <w:rsid w:val="00572C94"/>
    <w:rsid w:val="00574D7B"/>
    <w:rsid w:val="00575164"/>
    <w:rsid w:val="00576315"/>
    <w:rsid w:val="0057715B"/>
    <w:rsid w:val="00577DF2"/>
    <w:rsid w:val="00581A79"/>
    <w:rsid w:val="0058409B"/>
    <w:rsid w:val="00585DF2"/>
    <w:rsid w:val="00586515"/>
    <w:rsid w:val="00586C9F"/>
    <w:rsid w:val="005879D3"/>
    <w:rsid w:val="0059218A"/>
    <w:rsid w:val="005921B1"/>
    <w:rsid w:val="00594A72"/>
    <w:rsid w:val="00594E69"/>
    <w:rsid w:val="00596ABD"/>
    <w:rsid w:val="0059737D"/>
    <w:rsid w:val="005A5B9F"/>
    <w:rsid w:val="005A7B19"/>
    <w:rsid w:val="005B56D8"/>
    <w:rsid w:val="005B7886"/>
    <w:rsid w:val="005B78EC"/>
    <w:rsid w:val="005B7C8C"/>
    <w:rsid w:val="005B7DF8"/>
    <w:rsid w:val="005C15EA"/>
    <w:rsid w:val="005C2159"/>
    <w:rsid w:val="005D2E19"/>
    <w:rsid w:val="005D5772"/>
    <w:rsid w:val="005D58B9"/>
    <w:rsid w:val="005E0030"/>
    <w:rsid w:val="005E0C28"/>
    <w:rsid w:val="005E136B"/>
    <w:rsid w:val="005E1F85"/>
    <w:rsid w:val="005E2C96"/>
    <w:rsid w:val="005E516A"/>
    <w:rsid w:val="005E7684"/>
    <w:rsid w:val="005F0850"/>
    <w:rsid w:val="005F1533"/>
    <w:rsid w:val="005F24A5"/>
    <w:rsid w:val="005F3B10"/>
    <w:rsid w:val="005F4078"/>
    <w:rsid w:val="005F48A7"/>
    <w:rsid w:val="005F515F"/>
    <w:rsid w:val="005F5EF3"/>
    <w:rsid w:val="005F7901"/>
    <w:rsid w:val="00600FC0"/>
    <w:rsid w:val="006047E2"/>
    <w:rsid w:val="00604C1A"/>
    <w:rsid w:val="0061163B"/>
    <w:rsid w:val="00611A3C"/>
    <w:rsid w:val="00614341"/>
    <w:rsid w:val="00615A64"/>
    <w:rsid w:val="00620728"/>
    <w:rsid w:val="0062358F"/>
    <w:rsid w:val="00623994"/>
    <w:rsid w:val="00624EE4"/>
    <w:rsid w:val="00626B34"/>
    <w:rsid w:val="0062746F"/>
    <w:rsid w:val="00627B49"/>
    <w:rsid w:val="00634790"/>
    <w:rsid w:val="00635A64"/>
    <w:rsid w:val="00635F3C"/>
    <w:rsid w:val="00637358"/>
    <w:rsid w:val="00644AE9"/>
    <w:rsid w:val="00645539"/>
    <w:rsid w:val="0064601D"/>
    <w:rsid w:val="0064626D"/>
    <w:rsid w:val="00646AC0"/>
    <w:rsid w:val="00647CED"/>
    <w:rsid w:val="00652AA3"/>
    <w:rsid w:val="00655F83"/>
    <w:rsid w:val="00656578"/>
    <w:rsid w:val="00656D9F"/>
    <w:rsid w:val="0065787B"/>
    <w:rsid w:val="006608C1"/>
    <w:rsid w:val="006611A3"/>
    <w:rsid w:val="00662373"/>
    <w:rsid w:val="0066307F"/>
    <w:rsid w:val="00664D82"/>
    <w:rsid w:val="00665F98"/>
    <w:rsid w:val="006666AB"/>
    <w:rsid w:val="00667518"/>
    <w:rsid w:val="00673CEA"/>
    <w:rsid w:val="00673E7B"/>
    <w:rsid w:val="00673FAF"/>
    <w:rsid w:val="00674EB5"/>
    <w:rsid w:val="00676789"/>
    <w:rsid w:val="00677FA4"/>
    <w:rsid w:val="00682AF5"/>
    <w:rsid w:val="00683222"/>
    <w:rsid w:val="0068563B"/>
    <w:rsid w:val="0068611E"/>
    <w:rsid w:val="00690519"/>
    <w:rsid w:val="00691B6B"/>
    <w:rsid w:val="006936CB"/>
    <w:rsid w:val="006958ED"/>
    <w:rsid w:val="00696586"/>
    <w:rsid w:val="006A0376"/>
    <w:rsid w:val="006A0CDF"/>
    <w:rsid w:val="006A157D"/>
    <w:rsid w:val="006A7E6B"/>
    <w:rsid w:val="006B0069"/>
    <w:rsid w:val="006B2D56"/>
    <w:rsid w:val="006B37BC"/>
    <w:rsid w:val="006B3E1A"/>
    <w:rsid w:val="006B4823"/>
    <w:rsid w:val="006B58E2"/>
    <w:rsid w:val="006B6C54"/>
    <w:rsid w:val="006C4B4F"/>
    <w:rsid w:val="006C538E"/>
    <w:rsid w:val="006C543C"/>
    <w:rsid w:val="006C5B73"/>
    <w:rsid w:val="006C63C2"/>
    <w:rsid w:val="006C70F8"/>
    <w:rsid w:val="006C7C70"/>
    <w:rsid w:val="006D2875"/>
    <w:rsid w:val="006D4D7C"/>
    <w:rsid w:val="006E0131"/>
    <w:rsid w:val="006E1E7C"/>
    <w:rsid w:val="006E3D1D"/>
    <w:rsid w:val="006E7BBD"/>
    <w:rsid w:val="006F013D"/>
    <w:rsid w:val="006F1206"/>
    <w:rsid w:val="006F1B2B"/>
    <w:rsid w:val="006F4F0B"/>
    <w:rsid w:val="006F5D14"/>
    <w:rsid w:val="0070502E"/>
    <w:rsid w:val="0071324C"/>
    <w:rsid w:val="007146F6"/>
    <w:rsid w:val="00715A40"/>
    <w:rsid w:val="00716007"/>
    <w:rsid w:val="007168DC"/>
    <w:rsid w:val="0072401C"/>
    <w:rsid w:val="00724130"/>
    <w:rsid w:val="007303A9"/>
    <w:rsid w:val="007312E8"/>
    <w:rsid w:val="00732A94"/>
    <w:rsid w:val="00742DB8"/>
    <w:rsid w:val="00742E8B"/>
    <w:rsid w:val="007443A2"/>
    <w:rsid w:val="007459F6"/>
    <w:rsid w:val="0074720B"/>
    <w:rsid w:val="00750CC2"/>
    <w:rsid w:val="0075233A"/>
    <w:rsid w:val="0075282C"/>
    <w:rsid w:val="00756CBB"/>
    <w:rsid w:val="00761B51"/>
    <w:rsid w:val="00762BDB"/>
    <w:rsid w:val="007632E3"/>
    <w:rsid w:val="007640F4"/>
    <w:rsid w:val="00773A6F"/>
    <w:rsid w:val="007747F3"/>
    <w:rsid w:val="00775CE0"/>
    <w:rsid w:val="00777289"/>
    <w:rsid w:val="00780A1E"/>
    <w:rsid w:val="007810BB"/>
    <w:rsid w:val="0078260F"/>
    <w:rsid w:val="007858CE"/>
    <w:rsid w:val="00786710"/>
    <w:rsid w:val="00787102"/>
    <w:rsid w:val="00787903"/>
    <w:rsid w:val="00787F10"/>
    <w:rsid w:val="007900E2"/>
    <w:rsid w:val="00793AD9"/>
    <w:rsid w:val="00794098"/>
    <w:rsid w:val="007956F6"/>
    <w:rsid w:val="007A1DA0"/>
    <w:rsid w:val="007A464A"/>
    <w:rsid w:val="007A68CB"/>
    <w:rsid w:val="007A6950"/>
    <w:rsid w:val="007B6523"/>
    <w:rsid w:val="007B6E07"/>
    <w:rsid w:val="007C117D"/>
    <w:rsid w:val="007C1E4F"/>
    <w:rsid w:val="007C467A"/>
    <w:rsid w:val="007C476A"/>
    <w:rsid w:val="007C4C04"/>
    <w:rsid w:val="007C56F4"/>
    <w:rsid w:val="007C586F"/>
    <w:rsid w:val="007D273B"/>
    <w:rsid w:val="007D3C43"/>
    <w:rsid w:val="007D67A2"/>
    <w:rsid w:val="007D690C"/>
    <w:rsid w:val="007D78BC"/>
    <w:rsid w:val="007E328A"/>
    <w:rsid w:val="007E3D68"/>
    <w:rsid w:val="007E5AE7"/>
    <w:rsid w:val="007F4652"/>
    <w:rsid w:val="007F595C"/>
    <w:rsid w:val="007F5FF6"/>
    <w:rsid w:val="007F6E83"/>
    <w:rsid w:val="007F6F2A"/>
    <w:rsid w:val="007F720C"/>
    <w:rsid w:val="008001E1"/>
    <w:rsid w:val="008021F8"/>
    <w:rsid w:val="0080242F"/>
    <w:rsid w:val="00802CA5"/>
    <w:rsid w:val="0080318F"/>
    <w:rsid w:val="008043BC"/>
    <w:rsid w:val="008046C1"/>
    <w:rsid w:val="0081310B"/>
    <w:rsid w:val="00816902"/>
    <w:rsid w:val="00817F93"/>
    <w:rsid w:val="00823E7F"/>
    <w:rsid w:val="00827D13"/>
    <w:rsid w:val="00836915"/>
    <w:rsid w:val="008376EE"/>
    <w:rsid w:val="008407A4"/>
    <w:rsid w:val="00841150"/>
    <w:rsid w:val="00841D15"/>
    <w:rsid w:val="008422E9"/>
    <w:rsid w:val="00844A06"/>
    <w:rsid w:val="00845C9E"/>
    <w:rsid w:val="00846D81"/>
    <w:rsid w:val="008477B7"/>
    <w:rsid w:val="008507D5"/>
    <w:rsid w:val="008510F5"/>
    <w:rsid w:val="008559A0"/>
    <w:rsid w:val="0085789F"/>
    <w:rsid w:val="008609E9"/>
    <w:rsid w:val="00864353"/>
    <w:rsid w:val="00864D2D"/>
    <w:rsid w:val="00870469"/>
    <w:rsid w:val="00872893"/>
    <w:rsid w:val="00876A02"/>
    <w:rsid w:val="00880D9D"/>
    <w:rsid w:val="00884B7D"/>
    <w:rsid w:val="0088502A"/>
    <w:rsid w:val="00892812"/>
    <w:rsid w:val="008937D5"/>
    <w:rsid w:val="008A12E4"/>
    <w:rsid w:val="008A22F3"/>
    <w:rsid w:val="008A2C2C"/>
    <w:rsid w:val="008B04AA"/>
    <w:rsid w:val="008B506D"/>
    <w:rsid w:val="008B50C1"/>
    <w:rsid w:val="008B77E7"/>
    <w:rsid w:val="008C1C6C"/>
    <w:rsid w:val="008C4E68"/>
    <w:rsid w:val="008C5E2A"/>
    <w:rsid w:val="008C6A1C"/>
    <w:rsid w:val="008C7CBD"/>
    <w:rsid w:val="008D3309"/>
    <w:rsid w:val="008D42FF"/>
    <w:rsid w:val="008D49F4"/>
    <w:rsid w:val="008E182C"/>
    <w:rsid w:val="008E348A"/>
    <w:rsid w:val="008E46A0"/>
    <w:rsid w:val="008E4997"/>
    <w:rsid w:val="008E5AE5"/>
    <w:rsid w:val="008F11BA"/>
    <w:rsid w:val="008F15C7"/>
    <w:rsid w:val="008F1A44"/>
    <w:rsid w:val="008F218B"/>
    <w:rsid w:val="008F4C41"/>
    <w:rsid w:val="008F5900"/>
    <w:rsid w:val="008F7C01"/>
    <w:rsid w:val="00900E3A"/>
    <w:rsid w:val="00901838"/>
    <w:rsid w:val="00903785"/>
    <w:rsid w:val="00903E60"/>
    <w:rsid w:val="00904651"/>
    <w:rsid w:val="00905885"/>
    <w:rsid w:val="00905F07"/>
    <w:rsid w:val="009069D0"/>
    <w:rsid w:val="00910D8D"/>
    <w:rsid w:val="00911CE8"/>
    <w:rsid w:val="009135F8"/>
    <w:rsid w:val="00914A44"/>
    <w:rsid w:val="0091620A"/>
    <w:rsid w:val="0092045E"/>
    <w:rsid w:val="00920CE2"/>
    <w:rsid w:val="009211A7"/>
    <w:rsid w:val="009247AB"/>
    <w:rsid w:val="00925443"/>
    <w:rsid w:val="00934518"/>
    <w:rsid w:val="00934543"/>
    <w:rsid w:val="009349DC"/>
    <w:rsid w:val="00935FE8"/>
    <w:rsid w:val="00941164"/>
    <w:rsid w:val="009472A6"/>
    <w:rsid w:val="009513A8"/>
    <w:rsid w:val="009518F5"/>
    <w:rsid w:val="00951D1E"/>
    <w:rsid w:val="00953B17"/>
    <w:rsid w:val="0096748E"/>
    <w:rsid w:val="00971695"/>
    <w:rsid w:val="00971ED6"/>
    <w:rsid w:val="009736B7"/>
    <w:rsid w:val="00981B83"/>
    <w:rsid w:val="00982A50"/>
    <w:rsid w:val="009852D9"/>
    <w:rsid w:val="009866C9"/>
    <w:rsid w:val="00987D91"/>
    <w:rsid w:val="009908E1"/>
    <w:rsid w:val="0099171C"/>
    <w:rsid w:val="0099316F"/>
    <w:rsid w:val="0099470A"/>
    <w:rsid w:val="00995C00"/>
    <w:rsid w:val="00996FEC"/>
    <w:rsid w:val="009A57A6"/>
    <w:rsid w:val="009B1188"/>
    <w:rsid w:val="009B1E48"/>
    <w:rsid w:val="009B3D8C"/>
    <w:rsid w:val="009B6DB7"/>
    <w:rsid w:val="009C08B8"/>
    <w:rsid w:val="009C3819"/>
    <w:rsid w:val="009C5F94"/>
    <w:rsid w:val="009D3DA9"/>
    <w:rsid w:val="009D76BB"/>
    <w:rsid w:val="009E0BF1"/>
    <w:rsid w:val="009E402D"/>
    <w:rsid w:val="009E4209"/>
    <w:rsid w:val="009E5AF4"/>
    <w:rsid w:val="009F5D57"/>
    <w:rsid w:val="009F6826"/>
    <w:rsid w:val="009F6D37"/>
    <w:rsid w:val="009F7A18"/>
    <w:rsid w:val="00A0040C"/>
    <w:rsid w:val="00A027EF"/>
    <w:rsid w:val="00A0392E"/>
    <w:rsid w:val="00A04D1D"/>
    <w:rsid w:val="00A12CD2"/>
    <w:rsid w:val="00A12EDC"/>
    <w:rsid w:val="00A13B2A"/>
    <w:rsid w:val="00A13E21"/>
    <w:rsid w:val="00A14881"/>
    <w:rsid w:val="00A2171B"/>
    <w:rsid w:val="00A21A7E"/>
    <w:rsid w:val="00A23F5B"/>
    <w:rsid w:val="00A244E7"/>
    <w:rsid w:val="00A24BA5"/>
    <w:rsid w:val="00A25CFF"/>
    <w:rsid w:val="00A26599"/>
    <w:rsid w:val="00A30522"/>
    <w:rsid w:val="00A306ED"/>
    <w:rsid w:val="00A31330"/>
    <w:rsid w:val="00A33C27"/>
    <w:rsid w:val="00A404FF"/>
    <w:rsid w:val="00A40511"/>
    <w:rsid w:val="00A4256B"/>
    <w:rsid w:val="00A44F30"/>
    <w:rsid w:val="00A51EEE"/>
    <w:rsid w:val="00A52DAD"/>
    <w:rsid w:val="00A539DB"/>
    <w:rsid w:val="00A55E57"/>
    <w:rsid w:val="00A60B4A"/>
    <w:rsid w:val="00A715FD"/>
    <w:rsid w:val="00A72C37"/>
    <w:rsid w:val="00A74733"/>
    <w:rsid w:val="00A77C34"/>
    <w:rsid w:val="00A82FE0"/>
    <w:rsid w:val="00A83C71"/>
    <w:rsid w:val="00A8433F"/>
    <w:rsid w:val="00A84902"/>
    <w:rsid w:val="00A865BF"/>
    <w:rsid w:val="00A86919"/>
    <w:rsid w:val="00A90159"/>
    <w:rsid w:val="00A91CB6"/>
    <w:rsid w:val="00A9467A"/>
    <w:rsid w:val="00AA01A2"/>
    <w:rsid w:val="00AA0F23"/>
    <w:rsid w:val="00AA1888"/>
    <w:rsid w:val="00AA3863"/>
    <w:rsid w:val="00AA760E"/>
    <w:rsid w:val="00AA7C26"/>
    <w:rsid w:val="00AB3D51"/>
    <w:rsid w:val="00AB438F"/>
    <w:rsid w:val="00AC37FD"/>
    <w:rsid w:val="00AC3AB5"/>
    <w:rsid w:val="00AC6117"/>
    <w:rsid w:val="00AC7460"/>
    <w:rsid w:val="00AD0CFA"/>
    <w:rsid w:val="00AD11E0"/>
    <w:rsid w:val="00AD13CE"/>
    <w:rsid w:val="00AD39A1"/>
    <w:rsid w:val="00AD651A"/>
    <w:rsid w:val="00AD6B8A"/>
    <w:rsid w:val="00AE1E62"/>
    <w:rsid w:val="00AE26C7"/>
    <w:rsid w:val="00AE3757"/>
    <w:rsid w:val="00AE3E31"/>
    <w:rsid w:val="00AE40C1"/>
    <w:rsid w:val="00AE450D"/>
    <w:rsid w:val="00AF43A2"/>
    <w:rsid w:val="00AF718E"/>
    <w:rsid w:val="00B00A8A"/>
    <w:rsid w:val="00B01019"/>
    <w:rsid w:val="00B015E2"/>
    <w:rsid w:val="00B026D7"/>
    <w:rsid w:val="00B0518C"/>
    <w:rsid w:val="00B056E0"/>
    <w:rsid w:val="00B15E89"/>
    <w:rsid w:val="00B16AFA"/>
    <w:rsid w:val="00B20FE6"/>
    <w:rsid w:val="00B21B98"/>
    <w:rsid w:val="00B22B3E"/>
    <w:rsid w:val="00B23300"/>
    <w:rsid w:val="00B2438B"/>
    <w:rsid w:val="00B24A08"/>
    <w:rsid w:val="00B24B7F"/>
    <w:rsid w:val="00B26433"/>
    <w:rsid w:val="00B26EF6"/>
    <w:rsid w:val="00B27E6F"/>
    <w:rsid w:val="00B36362"/>
    <w:rsid w:val="00B422A3"/>
    <w:rsid w:val="00B430C0"/>
    <w:rsid w:val="00B4469B"/>
    <w:rsid w:val="00B44A34"/>
    <w:rsid w:val="00B4740B"/>
    <w:rsid w:val="00B5192B"/>
    <w:rsid w:val="00B522EC"/>
    <w:rsid w:val="00B544FA"/>
    <w:rsid w:val="00B5574A"/>
    <w:rsid w:val="00B604EC"/>
    <w:rsid w:val="00B63C72"/>
    <w:rsid w:val="00B63EE2"/>
    <w:rsid w:val="00B652E9"/>
    <w:rsid w:val="00B65775"/>
    <w:rsid w:val="00B660D3"/>
    <w:rsid w:val="00B66A36"/>
    <w:rsid w:val="00B71841"/>
    <w:rsid w:val="00B72329"/>
    <w:rsid w:val="00B7383E"/>
    <w:rsid w:val="00B7561E"/>
    <w:rsid w:val="00B75B11"/>
    <w:rsid w:val="00B771F0"/>
    <w:rsid w:val="00B80515"/>
    <w:rsid w:val="00B80A6F"/>
    <w:rsid w:val="00B80CC1"/>
    <w:rsid w:val="00B834B7"/>
    <w:rsid w:val="00B84DB8"/>
    <w:rsid w:val="00B8773E"/>
    <w:rsid w:val="00B878DA"/>
    <w:rsid w:val="00B92258"/>
    <w:rsid w:val="00B978DC"/>
    <w:rsid w:val="00BA1E85"/>
    <w:rsid w:val="00BA1ED6"/>
    <w:rsid w:val="00BA5F53"/>
    <w:rsid w:val="00BA7497"/>
    <w:rsid w:val="00BA7730"/>
    <w:rsid w:val="00BA7C66"/>
    <w:rsid w:val="00BB2A9A"/>
    <w:rsid w:val="00BB3749"/>
    <w:rsid w:val="00BB7762"/>
    <w:rsid w:val="00BC79EC"/>
    <w:rsid w:val="00BD02FC"/>
    <w:rsid w:val="00BD04A2"/>
    <w:rsid w:val="00BD28B4"/>
    <w:rsid w:val="00BD2EB5"/>
    <w:rsid w:val="00BD33D5"/>
    <w:rsid w:val="00BD4A29"/>
    <w:rsid w:val="00BD5783"/>
    <w:rsid w:val="00BD7997"/>
    <w:rsid w:val="00BE65DB"/>
    <w:rsid w:val="00BF0A12"/>
    <w:rsid w:val="00BF25B0"/>
    <w:rsid w:val="00BF7006"/>
    <w:rsid w:val="00C008E2"/>
    <w:rsid w:val="00C02BBF"/>
    <w:rsid w:val="00C035BA"/>
    <w:rsid w:val="00C067D0"/>
    <w:rsid w:val="00C102D3"/>
    <w:rsid w:val="00C10F9F"/>
    <w:rsid w:val="00C112F5"/>
    <w:rsid w:val="00C11F46"/>
    <w:rsid w:val="00C12D59"/>
    <w:rsid w:val="00C139A8"/>
    <w:rsid w:val="00C167F9"/>
    <w:rsid w:val="00C17AA4"/>
    <w:rsid w:val="00C217A7"/>
    <w:rsid w:val="00C22BBC"/>
    <w:rsid w:val="00C24368"/>
    <w:rsid w:val="00C24C18"/>
    <w:rsid w:val="00C265D0"/>
    <w:rsid w:val="00C267E8"/>
    <w:rsid w:val="00C3051F"/>
    <w:rsid w:val="00C33CE8"/>
    <w:rsid w:val="00C367A8"/>
    <w:rsid w:val="00C4004D"/>
    <w:rsid w:val="00C40D0D"/>
    <w:rsid w:val="00C4130B"/>
    <w:rsid w:val="00C428A2"/>
    <w:rsid w:val="00C42C38"/>
    <w:rsid w:val="00C50035"/>
    <w:rsid w:val="00C516D9"/>
    <w:rsid w:val="00C564F8"/>
    <w:rsid w:val="00C57174"/>
    <w:rsid w:val="00C6213A"/>
    <w:rsid w:val="00C6387D"/>
    <w:rsid w:val="00C8459F"/>
    <w:rsid w:val="00C84EDD"/>
    <w:rsid w:val="00C8504A"/>
    <w:rsid w:val="00C870EA"/>
    <w:rsid w:val="00C93E61"/>
    <w:rsid w:val="00C94220"/>
    <w:rsid w:val="00C96393"/>
    <w:rsid w:val="00CA04D7"/>
    <w:rsid w:val="00CA09D7"/>
    <w:rsid w:val="00CA25BA"/>
    <w:rsid w:val="00CA481D"/>
    <w:rsid w:val="00CB00EC"/>
    <w:rsid w:val="00CB128C"/>
    <w:rsid w:val="00CB2937"/>
    <w:rsid w:val="00CB2DD4"/>
    <w:rsid w:val="00CB3656"/>
    <w:rsid w:val="00CB44EC"/>
    <w:rsid w:val="00CB4DDC"/>
    <w:rsid w:val="00CB5407"/>
    <w:rsid w:val="00CB5869"/>
    <w:rsid w:val="00CB7B09"/>
    <w:rsid w:val="00CC24C3"/>
    <w:rsid w:val="00CC2ED4"/>
    <w:rsid w:val="00CC4224"/>
    <w:rsid w:val="00CC5534"/>
    <w:rsid w:val="00CC583A"/>
    <w:rsid w:val="00CC5993"/>
    <w:rsid w:val="00CC6B3E"/>
    <w:rsid w:val="00CD134F"/>
    <w:rsid w:val="00CD2A9A"/>
    <w:rsid w:val="00CD2E09"/>
    <w:rsid w:val="00CD2E84"/>
    <w:rsid w:val="00CD4A52"/>
    <w:rsid w:val="00CD5732"/>
    <w:rsid w:val="00CE1A12"/>
    <w:rsid w:val="00CE2184"/>
    <w:rsid w:val="00CE4FD7"/>
    <w:rsid w:val="00CE698C"/>
    <w:rsid w:val="00CE7351"/>
    <w:rsid w:val="00CF4772"/>
    <w:rsid w:val="00CF61AB"/>
    <w:rsid w:val="00CF68A2"/>
    <w:rsid w:val="00CF7120"/>
    <w:rsid w:val="00D008F6"/>
    <w:rsid w:val="00D00D1A"/>
    <w:rsid w:val="00D026FD"/>
    <w:rsid w:val="00D04E86"/>
    <w:rsid w:val="00D101E8"/>
    <w:rsid w:val="00D12FA7"/>
    <w:rsid w:val="00D14C74"/>
    <w:rsid w:val="00D16E0D"/>
    <w:rsid w:val="00D221DF"/>
    <w:rsid w:val="00D2386D"/>
    <w:rsid w:val="00D23874"/>
    <w:rsid w:val="00D248B2"/>
    <w:rsid w:val="00D27198"/>
    <w:rsid w:val="00D301A6"/>
    <w:rsid w:val="00D32741"/>
    <w:rsid w:val="00D33244"/>
    <w:rsid w:val="00D33EF2"/>
    <w:rsid w:val="00D413A6"/>
    <w:rsid w:val="00D42142"/>
    <w:rsid w:val="00D423E0"/>
    <w:rsid w:val="00D4373B"/>
    <w:rsid w:val="00D43CBA"/>
    <w:rsid w:val="00D457B8"/>
    <w:rsid w:val="00D50350"/>
    <w:rsid w:val="00D526F4"/>
    <w:rsid w:val="00D54476"/>
    <w:rsid w:val="00D54F0C"/>
    <w:rsid w:val="00D60A6B"/>
    <w:rsid w:val="00D6555D"/>
    <w:rsid w:val="00D66657"/>
    <w:rsid w:val="00D702CC"/>
    <w:rsid w:val="00D709A1"/>
    <w:rsid w:val="00D71273"/>
    <w:rsid w:val="00D75306"/>
    <w:rsid w:val="00D7720E"/>
    <w:rsid w:val="00D775A1"/>
    <w:rsid w:val="00D779F6"/>
    <w:rsid w:val="00D77E7D"/>
    <w:rsid w:val="00D80B2D"/>
    <w:rsid w:val="00D813D5"/>
    <w:rsid w:val="00D82DCD"/>
    <w:rsid w:val="00D84A1D"/>
    <w:rsid w:val="00DA3230"/>
    <w:rsid w:val="00DA370F"/>
    <w:rsid w:val="00DA4580"/>
    <w:rsid w:val="00DA79FA"/>
    <w:rsid w:val="00DB1CE2"/>
    <w:rsid w:val="00DB311F"/>
    <w:rsid w:val="00DB39E6"/>
    <w:rsid w:val="00DB40F9"/>
    <w:rsid w:val="00DB4B0E"/>
    <w:rsid w:val="00DB4BD8"/>
    <w:rsid w:val="00DB672E"/>
    <w:rsid w:val="00DB72CB"/>
    <w:rsid w:val="00DC0B0B"/>
    <w:rsid w:val="00DC2044"/>
    <w:rsid w:val="00DC23DF"/>
    <w:rsid w:val="00DC59E7"/>
    <w:rsid w:val="00DD18CA"/>
    <w:rsid w:val="00DD1C17"/>
    <w:rsid w:val="00DD4864"/>
    <w:rsid w:val="00DE2417"/>
    <w:rsid w:val="00DE26E3"/>
    <w:rsid w:val="00DE443B"/>
    <w:rsid w:val="00DE60D9"/>
    <w:rsid w:val="00DF1C35"/>
    <w:rsid w:val="00DF2FD6"/>
    <w:rsid w:val="00DF5AA6"/>
    <w:rsid w:val="00DF5D15"/>
    <w:rsid w:val="00E0108C"/>
    <w:rsid w:val="00E013C3"/>
    <w:rsid w:val="00E0329D"/>
    <w:rsid w:val="00E034B7"/>
    <w:rsid w:val="00E059FC"/>
    <w:rsid w:val="00E065BC"/>
    <w:rsid w:val="00E106E0"/>
    <w:rsid w:val="00E16DDC"/>
    <w:rsid w:val="00E16E35"/>
    <w:rsid w:val="00E22A7C"/>
    <w:rsid w:val="00E269E4"/>
    <w:rsid w:val="00E305FA"/>
    <w:rsid w:val="00E35319"/>
    <w:rsid w:val="00E366E5"/>
    <w:rsid w:val="00E370EC"/>
    <w:rsid w:val="00E37404"/>
    <w:rsid w:val="00E40FC7"/>
    <w:rsid w:val="00E415E7"/>
    <w:rsid w:val="00E424D6"/>
    <w:rsid w:val="00E43B76"/>
    <w:rsid w:val="00E453E4"/>
    <w:rsid w:val="00E50F0B"/>
    <w:rsid w:val="00E54F1D"/>
    <w:rsid w:val="00E550E0"/>
    <w:rsid w:val="00E557E6"/>
    <w:rsid w:val="00E5676B"/>
    <w:rsid w:val="00E56A6D"/>
    <w:rsid w:val="00E56F86"/>
    <w:rsid w:val="00E57238"/>
    <w:rsid w:val="00E57B62"/>
    <w:rsid w:val="00E57D91"/>
    <w:rsid w:val="00E604CA"/>
    <w:rsid w:val="00E60F5D"/>
    <w:rsid w:val="00E60FFD"/>
    <w:rsid w:val="00E631FA"/>
    <w:rsid w:val="00E6352D"/>
    <w:rsid w:val="00E64CD3"/>
    <w:rsid w:val="00E67B00"/>
    <w:rsid w:val="00E700D2"/>
    <w:rsid w:val="00E7188B"/>
    <w:rsid w:val="00E719CB"/>
    <w:rsid w:val="00E7413E"/>
    <w:rsid w:val="00E75259"/>
    <w:rsid w:val="00E768B5"/>
    <w:rsid w:val="00E8089C"/>
    <w:rsid w:val="00E819A7"/>
    <w:rsid w:val="00E85E2E"/>
    <w:rsid w:val="00E86C58"/>
    <w:rsid w:val="00E93219"/>
    <w:rsid w:val="00E95720"/>
    <w:rsid w:val="00E9581D"/>
    <w:rsid w:val="00E9586C"/>
    <w:rsid w:val="00EA2356"/>
    <w:rsid w:val="00EA4DAF"/>
    <w:rsid w:val="00EA69B8"/>
    <w:rsid w:val="00EA775F"/>
    <w:rsid w:val="00EB0A2E"/>
    <w:rsid w:val="00EB1905"/>
    <w:rsid w:val="00EB69DD"/>
    <w:rsid w:val="00EB6BB2"/>
    <w:rsid w:val="00EB7E21"/>
    <w:rsid w:val="00EC06FA"/>
    <w:rsid w:val="00EC0E5C"/>
    <w:rsid w:val="00EC203A"/>
    <w:rsid w:val="00EC2534"/>
    <w:rsid w:val="00EC2E2E"/>
    <w:rsid w:val="00EC3CB7"/>
    <w:rsid w:val="00EC5514"/>
    <w:rsid w:val="00EC69F5"/>
    <w:rsid w:val="00ED04EA"/>
    <w:rsid w:val="00ED18D6"/>
    <w:rsid w:val="00ED1B2A"/>
    <w:rsid w:val="00ED1CD6"/>
    <w:rsid w:val="00ED234B"/>
    <w:rsid w:val="00ED2736"/>
    <w:rsid w:val="00ED46EE"/>
    <w:rsid w:val="00ED5A6B"/>
    <w:rsid w:val="00ED7962"/>
    <w:rsid w:val="00EE0237"/>
    <w:rsid w:val="00EE0B64"/>
    <w:rsid w:val="00EE0C78"/>
    <w:rsid w:val="00EE26FB"/>
    <w:rsid w:val="00EE365A"/>
    <w:rsid w:val="00EE4BF1"/>
    <w:rsid w:val="00EE4D3F"/>
    <w:rsid w:val="00EE7B66"/>
    <w:rsid w:val="00EF1020"/>
    <w:rsid w:val="00EF7254"/>
    <w:rsid w:val="00EF787C"/>
    <w:rsid w:val="00F013C2"/>
    <w:rsid w:val="00F029F8"/>
    <w:rsid w:val="00F03675"/>
    <w:rsid w:val="00F06A21"/>
    <w:rsid w:val="00F077F1"/>
    <w:rsid w:val="00F103ED"/>
    <w:rsid w:val="00F147D8"/>
    <w:rsid w:val="00F14C1A"/>
    <w:rsid w:val="00F15C53"/>
    <w:rsid w:val="00F2095A"/>
    <w:rsid w:val="00F24339"/>
    <w:rsid w:val="00F246A0"/>
    <w:rsid w:val="00F249CF"/>
    <w:rsid w:val="00F26A96"/>
    <w:rsid w:val="00F3217A"/>
    <w:rsid w:val="00F3468B"/>
    <w:rsid w:val="00F35B35"/>
    <w:rsid w:val="00F36E44"/>
    <w:rsid w:val="00F40640"/>
    <w:rsid w:val="00F43B55"/>
    <w:rsid w:val="00F43CA0"/>
    <w:rsid w:val="00F44805"/>
    <w:rsid w:val="00F4503A"/>
    <w:rsid w:val="00F45554"/>
    <w:rsid w:val="00F45F8E"/>
    <w:rsid w:val="00F46784"/>
    <w:rsid w:val="00F47D46"/>
    <w:rsid w:val="00F51B7A"/>
    <w:rsid w:val="00F53378"/>
    <w:rsid w:val="00F534EC"/>
    <w:rsid w:val="00F53C93"/>
    <w:rsid w:val="00F53DE3"/>
    <w:rsid w:val="00F57DD5"/>
    <w:rsid w:val="00F61B9D"/>
    <w:rsid w:val="00F63642"/>
    <w:rsid w:val="00F71E44"/>
    <w:rsid w:val="00F723DE"/>
    <w:rsid w:val="00F74ABC"/>
    <w:rsid w:val="00F81783"/>
    <w:rsid w:val="00F82CAF"/>
    <w:rsid w:val="00F83201"/>
    <w:rsid w:val="00F91B90"/>
    <w:rsid w:val="00F96A35"/>
    <w:rsid w:val="00FA044F"/>
    <w:rsid w:val="00FA06DF"/>
    <w:rsid w:val="00FA2E64"/>
    <w:rsid w:val="00FA5506"/>
    <w:rsid w:val="00FA5E57"/>
    <w:rsid w:val="00FA6730"/>
    <w:rsid w:val="00FB43F1"/>
    <w:rsid w:val="00FB4903"/>
    <w:rsid w:val="00FB5758"/>
    <w:rsid w:val="00FC55D8"/>
    <w:rsid w:val="00FC74CA"/>
    <w:rsid w:val="00FD2C0D"/>
    <w:rsid w:val="00FD52A8"/>
    <w:rsid w:val="00FD6857"/>
    <w:rsid w:val="00FE0DA6"/>
    <w:rsid w:val="00FE437E"/>
    <w:rsid w:val="00FF095C"/>
    <w:rsid w:val="00FF0A03"/>
    <w:rsid w:val="00FF3ED9"/>
    <w:rsid w:val="00FF4F29"/>
    <w:rsid w:val="00FF55E9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4DEE3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80242F"/>
    <w:pPr>
      <w:spacing w:after="200" w:line="276" w:lineRule="auto"/>
    </w:pPr>
    <w:rPr>
      <w:rFonts w:cs="Times New Roman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2F4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63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B36362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B363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B36362"/>
    <w:rPr>
      <w:rFonts w:cs="Times New Roman"/>
    </w:rPr>
  </w:style>
  <w:style w:type="character" w:styleId="Hyperlink">
    <w:name w:val="Hyperlink"/>
    <w:uiPriority w:val="99"/>
    <w:unhideWhenUsed/>
    <w:rsid w:val="00561AB6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59"/>
    <w:rsid w:val="00561AB6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865B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 w:eastAsia="en-GB"/>
    </w:rPr>
  </w:style>
  <w:style w:type="paragraph" w:styleId="BodyTextIndent">
    <w:name w:val="Body Text Indent"/>
    <w:basedOn w:val="Normal"/>
    <w:link w:val="BodyTextIndentChar"/>
    <w:uiPriority w:val="99"/>
    <w:rsid w:val="00125FE5"/>
    <w:pPr>
      <w:spacing w:after="0" w:line="240" w:lineRule="auto"/>
      <w:ind w:left="720" w:hanging="720"/>
      <w:jc w:val="both"/>
    </w:pPr>
    <w:rPr>
      <w:rFonts w:ascii="Times New Roman" w:hAnsi="Times New Roman"/>
      <w:color w:val="000000"/>
      <w:sz w:val="24"/>
      <w:szCs w:val="20"/>
    </w:rPr>
  </w:style>
  <w:style w:type="character" w:customStyle="1" w:styleId="BodyTextIndentChar">
    <w:name w:val="Body Text Indent Char"/>
    <w:link w:val="BodyTextIndent"/>
    <w:uiPriority w:val="99"/>
    <w:rsid w:val="00125FE5"/>
    <w:rPr>
      <w:rFonts w:ascii="Times New Roman" w:hAnsi="Times New Roman" w:cs="Times New Roman"/>
      <w:color w:val="000000"/>
      <w:sz w:val="24"/>
      <w:lang w:val="en-GB"/>
    </w:rPr>
  </w:style>
  <w:style w:type="paragraph" w:styleId="NormalWeb">
    <w:name w:val="Normal (Web)"/>
    <w:basedOn w:val="Normal"/>
    <w:uiPriority w:val="99"/>
    <w:semiHidden/>
    <w:unhideWhenUsed/>
    <w:rsid w:val="00F450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rsid w:val="00CD573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5732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D52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D52A8"/>
    <w:rPr>
      <w:rFonts w:ascii="Times New Roman" w:hAnsi="Times New Roman" w:cs="Times New Roman"/>
      <w:sz w:val="24"/>
      <w:szCs w:val="24"/>
      <w:lang w:val="en-GB"/>
    </w:rPr>
  </w:style>
  <w:style w:type="paragraph" w:styleId="NoSpacing">
    <w:name w:val="No Spacing"/>
    <w:uiPriority w:val="1"/>
    <w:qFormat/>
    <w:rsid w:val="00E370EC"/>
    <w:rPr>
      <w:rFonts w:asciiTheme="minorHAnsi" w:eastAsiaTheme="minorHAnsi" w:hAnsiTheme="minorHAnsi" w:cstheme="minorBid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14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97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6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3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8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8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8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04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24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49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47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032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53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26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613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69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7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3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4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1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36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067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horleyparishcouncil.gov.u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82F1EB-03AB-A943-82DF-4BF9E514B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marriott</dc:creator>
  <cp:keywords/>
  <dc:description/>
  <cp:lastModifiedBy>David Beck</cp:lastModifiedBy>
  <cp:revision>12</cp:revision>
  <cp:lastPrinted>2024-01-05T14:36:00Z</cp:lastPrinted>
  <dcterms:created xsi:type="dcterms:W3CDTF">2026-07-02T13:14:00Z</dcterms:created>
  <dcterms:modified xsi:type="dcterms:W3CDTF">2026-07-02T13:20:00Z</dcterms:modified>
</cp:coreProperties>
</file>